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D64FF7" w:rsidP="50A30D68" w:rsidRDefault="00D64FF7" w14:paraId="384811BF" wp14:textId="17DC7FD2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50A30D68" w:rsidR="50A30D6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Календарный учебный график на май месяц 2020 учебный год</w:t>
      </w:r>
    </w:p>
    <w:p xmlns:wp14="http://schemas.microsoft.com/office/word/2010/wordml" w:rsidRPr="00771444" w:rsidR="00D64FF7" w:rsidP="50C5A0F2" w:rsidRDefault="00D64FF7" w14:paraId="09EF0762" wp14:textId="5C7C9568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50C5A0F2" w:rsidR="50C5A0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Группа № 1 (третий год обучения), педагог </w:t>
      </w:r>
      <w:proofErr w:type="spellStart"/>
      <w:r w:rsidRPr="50C5A0F2" w:rsidR="50C5A0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Повышева</w:t>
      </w:r>
      <w:proofErr w:type="spellEnd"/>
      <w:r w:rsidRPr="50C5A0F2" w:rsidR="50C5A0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В.К.</w:t>
      </w:r>
    </w:p>
    <w:p w:rsidR="6C684FFE" w:rsidP="6C684FFE" w:rsidRDefault="6C684FFE" w14:paraId="16A0334E" w14:textId="1EEBE28C">
      <w:pPr>
        <w:pStyle w:val="a"/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6C684FFE" w:rsidR="6C684FF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Дистанционное обучение</w:t>
      </w:r>
    </w:p>
    <w:p w:rsidR="6C684FFE" w:rsidP="6C684FFE" w:rsidRDefault="6C684FFE" w14:paraId="18CBD8E0" w14:textId="6027B028">
      <w:pPr>
        <w:pStyle w:val="a"/>
        <w:spacing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tbl>
      <w:tblPr>
        <w:tblW w:w="11199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80"/>
        <w:gridCol w:w="480"/>
        <w:gridCol w:w="810"/>
        <w:gridCol w:w="1995"/>
        <w:gridCol w:w="825"/>
        <w:gridCol w:w="3123"/>
        <w:gridCol w:w="811"/>
        <w:gridCol w:w="1985"/>
      </w:tblGrid>
      <w:tr xmlns:wp14="http://schemas.microsoft.com/office/word/2010/wordml" w:rsidRPr="00771444" w:rsidR="00F41A1D" w:rsidTr="0C66272A" w14:paraId="17C22C9D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C3C3ED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123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65A9EEF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1B87E3DE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6F05D9BB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F137379" wp14:textId="71ECC13B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73D0F80" wp14:textId="3B32229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291A4F7A" wp14:textId="25D3A5D5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7A6CF9DD" wp14:textId="5BBCD5D3">
            <w:pPr>
              <w:pStyle w:val="a"/>
              <w:spacing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Разучивание парных движений; элементов поддержек, комбинаций, выполняемых в паре (в одном направлении зеркально)</w:t>
            </w:r>
          </w:p>
          <w:p w:rsidRPr="00771444" w:rsidR="00F41A1D" w:rsidP="50A30D68" w:rsidRDefault="00F41A1D" w14:paraId="70DA45A1" wp14:textId="3DDB105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79D16989" wp14:textId="6524AC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F41A1D" w:rsidP="6C684FFE" w:rsidRDefault="00F41A1D" w14:paraId="4285D8A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950E704" wp14:textId="6D293A0B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Педагогическое </w:t>
            </w:r>
            <w:r w:rsidRPr="50C5A0F2" w:rsidR="50C5A0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наблюдение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0C66272A" w14:paraId="7C74760E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52E6F29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124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C557CFA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2B2B730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4D7FABEE" wp14:textId="0B911F5B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8AAE1F7" wp14:textId="21D73AAF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D86CE51" wp14:textId="6CE5020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730F7698" wp14:textId="04B08596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260F4125" wp14:textId="5BBCD5D3">
            <w:pPr>
              <w:pStyle w:val="a"/>
              <w:spacing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Разучивание парных движений; элементов поддержек, комбинаций, выполняемых в паре (в одном направлении зеркально)</w:t>
            </w:r>
          </w:p>
          <w:p w:rsidRPr="00771444" w:rsidR="00F41A1D" w:rsidP="50A30D68" w:rsidRDefault="00F41A1D" w14:paraId="7FBA5659" wp14:textId="4894AB2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69D3E8C6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F41A1D" w:rsidP="6C684FFE" w:rsidRDefault="00F41A1D" w14:paraId="29018DD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BB60DD0" wp14:textId="7E843450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Педагогическое </w:t>
            </w:r>
            <w:r w:rsidRPr="50C5A0F2" w:rsidR="50C5A0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наблюдение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0C66272A" w14:paraId="18CB6CE1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5A025E3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D5CEFBE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4B73E586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3027611C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426361A" wp14:textId="0D7C2154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148BDBB" wp14:textId="78C223B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38381349" wp14:textId="609FC3B0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69A0E729" wp14:textId="5BBCD5D3">
            <w:pPr>
              <w:pStyle w:val="a"/>
              <w:spacing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Разучивание парных движений; элементов поддержек, комбинаций, выполняемых в паре (в одном направлении зеркально)</w:t>
            </w:r>
          </w:p>
          <w:p w:rsidRPr="00771444" w:rsidR="00F41A1D" w:rsidP="50A30D68" w:rsidRDefault="00F41A1D" w14:paraId="1EE80706" wp14:textId="6362B46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4E8FE39A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F41A1D" w:rsidP="6C684FFE" w:rsidRDefault="00F41A1D" w14:paraId="6F7E994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3BFD632" wp14:textId="382BDBD8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Педагогическое наблюдение</w:t>
            </w:r>
            <w:r w:rsidRPr="50A30D68" w:rsidR="50A30D6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(Обратная связь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w:rsidR="50A30D68" w:rsidTr="0C66272A" w14:paraId="3B6CA524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50A30D68" w:rsidP="50A30D68" w:rsidRDefault="50A30D68" w14:paraId="35EC20D6" w14:textId="6C5452C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50A30D68" w:rsidP="50A30D68" w:rsidRDefault="50A30D68" w14:paraId="5DFAAF82" w14:textId="29CBEC0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0A30D68" w:rsidP="50A30D68" w:rsidRDefault="50A30D68" w14:paraId="070A42C2" w14:textId="4C72010B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0A30D68" w:rsidP="50A30D68" w:rsidRDefault="50A30D68" w14:paraId="449F84A4" w14:textId="392FBE4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50A30D68" w:rsidP="50A30D68" w:rsidRDefault="50A30D68" w14:paraId="55B7F9DF" w14:textId="76FAD041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50A30D68" w:rsidP="50A30D68" w:rsidRDefault="50A30D68" w14:paraId="19265DC2" w14:textId="7066E3C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50A30D68" w:rsidP="50A30D68" w:rsidRDefault="50A30D68" w14:paraId="2428668E" w14:textId="145BA22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50A30D68" w:rsidR="50A30D6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0A30D68" w:rsidP="50A30D68" w:rsidRDefault="50A30D68" w14:paraId="2CB3307E" w14:textId="590A1232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50A30D68" w:rsidP="50A30D68" w:rsidRDefault="50A30D68" w14:paraId="11F78B65" w14:textId="75779D3C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</w:tr>
      <w:tr xmlns:wp14="http://schemas.microsoft.com/office/word/2010/wordml" w:rsidRPr="00771444" w:rsidR="00F41A1D" w:rsidTr="0C66272A" w14:paraId="5FA2719C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0242403" wp14:textId="4A3D562D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126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571D893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39F18D26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0509263B" wp14:textId="2710C824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67D6140" wp14:textId="59093C76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занятие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 присылает видео задание в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1F5C88B" wp14:textId="528CC70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1DA21399" wp14:textId="16A6E58D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06173A64" wp14:textId="30D054B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материала.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13003BA7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0005A" w:rsidR="00F41A1D" w:rsidP="6C684FFE" w:rsidRDefault="00F41A1D" w14:paraId="72338D6D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C3FC93B" wp14:textId="6B81436E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Практическое занятие (Обратная связь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8A18AA" w:rsidTr="0C66272A" w14:paraId="6EC69FAA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6C684FFE" w:rsidRDefault="008A18AA" w14:paraId="4F5DFF28" wp14:textId="6C77782E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6C684FFE" w:rsidRDefault="008A18AA" w14:paraId="2CE8DB10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8A18AA" w:rsidP="6C684FFE" w:rsidRDefault="008A18AA" w14:paraId="5D0116D1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8A18AA" w:rsidP="6C684FFE" w:rsidRDefault="008A18AA" w14:paraId="1564FF96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50A30D68" w:rsidRDefault="008A18AA" w14:paraId="4B73ADD9" wp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771444" w:rsidR="008A18AA" w:rsidP="50A30D68" w:rsidRDefault="008A18AA" w14:paraId="2BE1B75B" wp14:textId="5C3D55C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6C684FFE" w:rsidRDefault="008A18AA" w14:paraId="67CFE0E8" wp14:textId="29A1EFB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8A18AA" w:rsidP="6C684FFE" w:rsidRDefault="008A18AA" w14:paraId="14C87F65" wp14:textId="0EF73DDB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50A30D68" w:rsidRDefault="008A18AA" w14:paraId="3ED83CA7" wp14:textId="30D054B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материала.</w:t>
            </w:r>
          </w:p>
          <w:p w:rsidRPr="00771444" w:rsidR="008A18AA" w:rsidP="50A30D68" w:rsidRDefault="008A18AA" w14:paraId="1ABE7C94" wp14:textId="61B51D8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0BD99AFE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87522B" w:rsidR="008A18AA" w:rsidP="6C684FFE" w:rsidRDefault="00F41A1D" w14:paraId="46C63DE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8A18AA" w:rsidP="50A30D68" w:rsidRDefault="008A18AA" w14:paraId="3F6E8408" wp14:textId="37060D20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Практическое занятие</w:t>
            </w:r>
          </w:p>
          <w:p w:rsidRPr="00771444" w:rsidR="008A18AA" w:rsidP="50A30D68" w:rsidRDefault="008A18AA" w14:paraId="28F0AA0F" wp14:textId="257CF10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(Обратная связь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0C66272A" w14:paraId="7CC7A9AD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F0CA593" wp14:textId="747F7CBA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128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E18686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0EB5E791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7EA0AA09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2C60B232" wp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771444" w:rsidR="00F41A1D" w:rsidP="50A30D68" w:rsidRDefault="00F41A1D" w14:paraId="51EA419A" wp14:textId="4E0B87F2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246400EB" wp14:textId="2B4D48A0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771444" w:rsidR="00F41A1D" w:rsidP="6C684FFE" w:rsidRDefault="00F41A1D" w14:paraId="2C9BCC6F" wp14:textId="409E7685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7078BD31" wp14:textId="30D054B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материала.</w:t>
            </w:r>
          </w:p>
          <w:p w:rsidRPr="00771444" w:rsidR="00F41A1D" w:rsidP="50A30D68" w:rsidRDefault="00F41A1D" w14:paraId="5A4A9F21" wp14:textId="61B51D8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771444" w:rsidR="00F41A1D" w:rsidP="50A30D68" w:rsidRDefault="00F41A1D" w14:paraId="18538F01" wp14:textId="0C7C31F3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40D447BB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F41A1D" w:rsidP="6C684FFE" w:rsidRDefault="00F41A1D" w14:paraId="7EF7969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A4EF131" wp14:textId="7665A5BD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(Обратная связь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0C66272A" w14:paraId="1C3A7CCD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3F14F84" wp14:textId="1D1258A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129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8297C52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2847A633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613B78D2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2E5A2277" wp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771444" w:rsidR="00F41A1D" w:rsidP="50A30D68" w:rsidRDefault="00F41A1D" w14:paraId="265581A7" wp14:textId="31E6BFBA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16D6383" wp14:textId="745C0E5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7447EF7A" wp14:textId="68827FBB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337590D4" wp14:textId="30D054B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материала.</w:t>
            </w:r>
          </w:p>
          <w:p w:rsidRPr="00771444" w:rsidR="00F41A1D" w:rsidP="50A30D68" w:rsidRDefault="00F41A1D" w14:paraId="1FBB2DCB" wp14:textId="61B51D8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771444" w:rsidR="00F41A1D" w:rsidP="50A30D68" w:rsidRDefault="00F41A1D" w14:paraId="556D68C8" wp14:textId="65CBC43D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75642A85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0005A" w:rsidR="00F41A1D" w:rsidP="6C684FFE" w:rsidRDefault="00F41A1D" w14:paraId="15493A05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4A0B1593" wp14:textId="0971CD88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Педагогческое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наблюдение (Обратная связь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0C66272A" w14:paraId="0DC52009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1A92431" wp14:textId="4BBEB68D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130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F030F23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5007C906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5465DD65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6382CFE2" wp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771444" w:rsidR="00F41A1D" w:rsidP="50A30D68" w:rsidRDefault="00F41A1D" w14:paraId="3E9352CA" wp14:textId="307C293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25B5518" wp14:textId="6F53755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57F7A51A" wp14:textId="490D6D4E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0971F93F" wp14:textId="30D054B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материала.</w:t>
            </w:r>
          </w:p>
          <w:p w:rsidRPr="00771444" w:rsidR="00F41A1D" w:rsidP="50A30D68" w:rsidRDefault="00F41A1D" w14:paraId="219D5FC3" wp14:textId="61B51D8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771444" w:rsidR="00F41A1D" w:rsidP="50A30D68" w:rsidRDefault="00F41A1D" w14:paraId="65C6E59A" wp14:textId="6DAD7D3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3FDE547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87522B" w:rsidR="00F41A1D" w:rsidP="6C684FFE" w:rsidRDefault="00F41A1D" w14:paraId="14EDF149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68433E30" wp14:textId="2F8EE426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наблюдение (Обратная связь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0C66272A" w14:paraId="214949DF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FBB681B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131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5B04BEB0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72A4FFC0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4114FF77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15C50D4B" wp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771444" w:rsidR="00F41A1D" w:rsidP="50A30D68" w:rsidRDefault="00F41A1D" w14:paraId="4FD4C284" wp14:textId="0A4D8C2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CC3D2A6" wp14:textId="2664DB9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5F7C53C6" wp14:textId="1BB192B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29030FFB" wp14:textId="30D054B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материала.</w:t>
            </w:r>
          </w:p>
          <w:p w:rsidRPr="00771444" w:rsidR="00F41A1D" w:rsidP="50A30D68" w:rsidRDefault="00F41A1D" w14:paraId="52E2D388" wp14:textId="61B51D8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771444" w:rsidR="00F41A1D" w:rsidP="50A30D68" w:rsidRDefault="00F41A1D" w14:paraId="3D714D99" wp14:textId="7CEB952F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387FE777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F41A1D" w:rsidP="6C684FFE" w:rsidRDefault="00F41A1D" w14:paraId="79EFDEAA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7B1B8402" wp14:textId="16BE0F0A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наблюдение (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C5A0F2" w:rsidR="50C5A0F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771444" w:rsidR="00F41A1D" w:rsidTr="0C66272A" w14:paraId="6154826B" wp14:textId="77777777"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0ED21733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C054B0A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72E4F76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71444" w:rsidR="00F41A1D" w:rsidP="6C684FFE" w:rsidRDefault="00F41A1D" w14:paraId="7920AC0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20.15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2779F394" wp14:textId="0D7C215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771444" w:rsidR="00F41A1D" w:rsidP="50A30D68" w:rsidRDefault="00F41A1D" w14:paraId="643E294C" wp14:textId="61F2221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3D7A493E" wp14:textId="755BA8D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771444" w:rsidR="00F41A1D" w:rsidP="6C684FFE" w:rsidRDefault="00F41A1D" w14:paraId="017F42FE" wp14:textId="3E7320A2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50A30D68" w:rsidRDefault="00F41A1D" w14:paraId="1D0702FC" wp14:textId="30D054B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0A30D68" w:rsidR="50A30D68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материала.</w:t>
            </w:r>
          </w:p>
          <w:p w:rsidRPr="00771444" w:rsidR="00F41A1D" w:rsidP="50A30D68" w:rsidRDefault="00F41A1D" w14:paraId="337959C3" wp14:textId="61B51D89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771444" w:rsidR="00F41A1D" w:rsidP="50A30D68" w:rsidRDefault="00F41A1D" w14:paraId="4B8D9D0A" wp14:textId="2E8C6677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41A1D" w:rsidP="6C684FFE" w:rsidRDefault="00F41A1D" w14:paraId="2132BAA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0005A" w:rsidR="00F41A1D" w:rsidP="6C684FFE" w:rsidRDefault="00F41A1D" w14:paraId="3272F8A8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6C684FFE" w:rsid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771444" w:rsidR="00F41A1D" w:rsidP="6C684FFE" w:rsidRDefault="00F41A1D" w14:paraId="1EB84904" wp14:textId="732E43DC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Педагогическое 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наблюдени</w:t>
            </w:r>
            <w:r w:rsidRPr="6C684FFE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 xml:space="preserve">е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Обратная связь 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6C684FFE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bookmarkStart w:name="_GoBack" w:id="0"/>
      <w:bookmarkEnd w:id="0"/>
    </w:tbl>
    <w:sectPr w:rsidR="00E35614">
      <w:pgSz w:w="11906" w:h="16838" w:orient="portrait"/>
      <w:pgMar w:top="1134" w:right="850" w:bottom="1134" w:left="1701" w:header="708" w:footer="708" w:gutter="0"/>
      <w:cols w:space="708"/>
      <w:docGrid w:linePitch="360"/>
      <w:headerReference w:type="default" r:id="R41cd473095434922"/>
      <w:footerReference w:type="default" r:id="R2b203768035a4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a2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6C684FFE" w:rsidTr="6C684FFE" w14:paraId="74403F20">
      <w:tc>
        <w:tcPr>
          <w:tcW w:w="3118" w:type="dxa"/>
          <w:tcMar/>
        </w:tcPr>
        <w:p w:rsidR="6C684FFE" w:rsidP="6C684FFE" w:rsidRDefault="6C684FFE" w14:paraId="6F8DB6DD" w14:textId="0AE80023">
          <w:pPr>
            <w:pStyle w:val="af2"/>
            <w:bidi w:val="0"/>
            <w:ind w:left="-115"/>
            <w:jc w:val="left"/>
          </w:pPr>
        </w:p>
      </w:tc>
      <w:tc>
        <w:tcPr>
          <w:tcW w:w="3118" w:type="dxa"/>
          <w:tcMar/>
        </w:tcPr>
        <w:p w:rsidR="6C684FFE" w:rsidP="6C684FFE" w:rsidRDefault="6C684FFE" w14:paraId="498512FE" w14:textId="110F37CA">
          <w:pPr>
            <w:pStyle w:val="af2"/>
            <w:bidi w:val="0"/>
            <w:jc w:val="center"/>
          </w:pPr>
        </w:p>
      </w:tc>
      <w:tc>
        <w:tcPr>
          <w:tcW w:w="3118" w:type="dxa"/>
          <w:tcMar/>
        </w:tcPr>
        <w:p w:rsidR="6C684FFE" w:rsidP="6C684FFE" w:rsidRDefault="6C684FFE" w14:paraId="194253CD" w14:textId="7A3CB91A">
          <w:pPr>
            <w:pStyle w:val="af2"/>
            <w:bidi w:val="0"/>
            <w:ind w:right="-115"/>
            <w:jc w:val="right"/>
          </w:pPr>
        </w:p>
      </w:tc>
    </w:tr>
  </w:tbl>
  <w:p w:rsidR="6C684FFE" w:rsidP="6C684FFE" w:rsidRDefault="6C684FFE" w14:paraId="1994E55D" w14:textId="4D29BF33">
    <w:pPr>
      <w:pStyle w:val="af3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a2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6C684FFE" w:rsidTr="6C684FFE" w14:paraId="269FF4C4">
      <w:tc>
        <w:tcPr>
          <w:tcW w:w="3118" w:type="dxa"/>
          <w:tcMar/>
        </w:tcPr>
        <w:p w:rsidR="6C684FFE" w:rsidP="6C684FFE" w:rsidRDefault="6C684FFE" w14:paraId="56CD24EB" w14:textId="317D1782">
          <w:pPr>
            <w:pStyle w:val="af2"/>
            <w:bidi w:val="0"/>
            <w:ind w:left="-115"/>
            <w:jc w:val="left"/>
          </w:pPr>
        </w:p>
      </w:tc>
      <w:tc>
        <w:tcPr>
          <w:tcW w:w="3118" w:type="dxa"/>
          <w:tcMar/>
        </w:tcPr>
        <w:p w:rsidR="6C684FFE" w:rsidP="6C684FFE" w:rsidRDefault="6C684FFE" w14:paraId="37318BE5" w14:textId="44A303CE">
          <w:pPr>
            <w:pStyle w:val="af2"/>
            <w:bidi w:val="0"/>
            <w:jc w:val="center"/>
          </w:pPr>
        </w:p>
      </w:tc>
      <w:tc>
        <w:tcPr>
          <w:tcW w:w="3118" w:type="dxa"/>
          <w:tcMar/>
        </w:tcPr>
        <w:p w:rsidR="6C684FFE" w:rsidP="6C684FFE" w:rsidRDefault="6C684FFE" w14:paraId="25CA7755" w14:textId="2FB34A83">
          <w:pPr>
            <w:pStyle w:val="af2"/>
            <w:bidi w:val="0"/>
            <w:ind w:right="-115"/>
            <w:jc w:val="right"/>
          </w:pPr>
        </w:p>
      </w:tc>
    </w:tr>
  </w:tbl>
  <w:p w:rsidR="6C684FFE" w:rsidP="6C684FFE" w:rsidRDefault="6C684FFE" w14:paraId="5CAB94F7" w14:textId="114D368B">
    <w:pPr>
      <w:pStyle w:val="af2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8">
    <w:abstractNumId w:val="17"/>
  </w: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A0"/>
    <w:rsid w:val="002A3EA0"/>
    <w:rsid w:val="008A18AA"/>
    <w:rsid w:val="00D64FF7"/>
    <w:rsid w:val="00E35614"/>
    <w:rsid w:val="00F41A1D"/>
    <w:rsid w:val="0C66272A"/>
    <w:rsid w:val="45A5E5E5"/>
    <w:rsid w:val="50A30D68"/>
    <w:rsid w:val="50C5A0F2"/>
    <w:rsid w:val="6C68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E5E5"/>
  <w15:docId w15:val="{4cea035d-8687-4217-ad18-222fa987fc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hAnsi="Calibri" w:eastAsia="Times New Roman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hAnsi="Times New Roman" w:eastAsia="SimSu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hAnsi="Calibri" w:eastAsia="Times New Roman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10" w:customStyle="1">
    <w:name w:val="Заголовок 1 Знак"/>
    <w:basedOn w:val="a1"/>
    <w:link w:val="1"/>
    <w:rsid w:val="00D64FF7"/>
    <w:rPr>
      <w:rFonts w:ascii="Calibri" w:hAnsi="Calibri" w:eastAsia="Times New Roman" w:cs="Calibri"/>
      <w:b/>
      <w:bCs/>
      <w:sz w:val="32"/>
      <w:lang w:eastAsia="ar-SA"/>
    </w:rPr>
  </w:style>
  <w:style w:type="character" w:styleId="20" w:customStyle="1">
    <w:name w:val="Заголовок 2 Знак"/>
    <w:basedOn w:val="a1"/>
    <w:link w:val="2"/>
    <w:rsid w:val="00D64FF7"/>
    <w:rPr>
      <w:rFonts w:ascii="Times New Roman" w:hAnsi="Times New Roman" w:eastAsia="SimSun" w:cs="Mangal"/>
      <w:b/>
      <w:bCs/>
      <w:kern w:val="1"/>
      <w:sz w:val="36"/>
      <w:szCs w:val="36"/>
      <w:lang w:eastAsia="hi-IN" w:bidi="hi-IN"/>
    </w:rPr>
  </w:style>
  <w:style w:type="character" w:styleId="30" w:customStyle="1">
    <w:name w:val="Заголовок 3 Знак"/>
    <w:basedOn w:val="a1"/>
    <w:link w:val="3"/>
    <w:rsid w:val="00D64FF7"/>
    <w:rPr>
      <w:rFonts w:ascii="Calibri" w:hAnsi="Calibri" w:eastAsia="Times New Roman" w:cs="Calibri"/>
      <w:b/>
      <w:sz w:val="32"/>
      <w:u w:val="single"/>
      <w:lang w:eastAsia="ar-SA"/>
    </w:rPr>
  </w:style>
  <w:style w:type="character" w:styleId="40" w:customStyle="1">
    <w:name w:val="Заголовок 4 Знак"/>
    <w:basedOn w:val="a1"/>
    <w:link w:val="4"/>
    <w:rsid w:val="00D64FF7"/>
    <w:rPr>
      <w:rFonts w:ascii="Times New Roman" w:hAnsi="Times New Roman" w:eastAsia="DejaVu Sans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styleId="a4" w:customStyle="1">
    <w:name w:val="Основной текст Знак"/>
    <w:basedOn w:val="a1"/>
    <w:link w:val="a0"/>
    <w:uiPriority w:val="99"/>
    <w:rsid w:val="00D64FF7"/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 w:customStyle="1">
    <w:name w:val="Содержимое таблицы"/>
    <w:basedOn w:val="a"/>
    <w:uiPriority w:val="99"/>
    <w:rsid w:val="00D64FF7"/>
    <w:pPr>
      <w:suppressLineNumbers/>
    </w:pPr>
  </w:style>
  <w:style w:type="paragraph" w:styleId="11" w:customStyle="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character" w:styleId="12" w:customStyle="1">
    <w:name w:val="Основной шрифт абзаца1"/>
    <w:rsid w:val="00D64FF7"/>
  </w:style>
  <w:style w:type="character" w:styleId="a7" w:customStyle="1">
    <w:name w:val="Маркеры списка"/>
    <w:rsid w:val="00D64FF7"/>
    <w:rPr>
      <w:rFonts w:ascii="OpenSymbol" w:hAnsi="OpenSymbol" w:eastAsia="OpenSymbol" w:cs="OpenSymbol"/>
    </w:rPr>
  </w:style>
  <w:style w:type="character" w:styleId="a8" w:customStyle="1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styleId="WW8Num11z0" w:customStyle="1">
    <w:name w:val="WW8Num11z0"/>
    <w:rsid w:val="00D64FF7"/>
    <w:rPr>
      <w:rFonts w:ascii="Symbol" w:hAnsi="Symbol"/>
    </w:rPr>
  </w:style>
  <w:style w:type="character" w:styleId="WWCharLFO4LVL1" w:customStyle="1">
    <w:name w:val="WW_CharLFO4LVL1"/>
    <w:rsid w:val="00D64FF7"/>
    <w:rPr>
      <w:rFonts w:ascii="Symbol" w:hAnsi="Symbol"/>
    </w:rPr>
  </w:style>
  <w:style w:type="character" w:styleId="aa" w:customStyle="1">
    <w:name w:val="Верхний колонтитул Знак"/>
    <w:uiPriority w:val="99"/>
    <w:rsid w:val="00D64FF7"/>
    <w:rPr>
      <w:szCs w:val="21"/>
    </w:rPr>
  </w:style>
  <w:style w:type="character" w:styleId="ab" w:customStyle="1">
    <w:name w:val="Нижний колонтитул Знак"/>
    <w:uiPriority w:val="99"/>
    <w:rsid w:val="00D64FF7"/>
    <w:rPr>
      <w:szCs w:val="21"/>
    </w:rPr>
  </w:style>
  <w:style w:type="character" w:styleId="WWCharLFO5LVL1" w:customStyle="1">
    <w:name w:val="WW_CharLFO5LVL1"/>
    <w:rsid w:val="00D64FF7"/>
    <w:rPr>
      <w:rFonts w:ascii="OpenSymbol" w:hAnsi="OpenSymbol" w:eastAsia="OpenSymbol" w:cs="OpenSymbol"/>
    </w:rPr>
  </w:style>
  <w:style w:type="character" w:styleId="WWCharLFO5LVL2" w:customStyle="1">
    <w:name w:val="WW_CharLFO5LVL2"/>
    <w:rsid w:val="00D64FF7"/>
    <w:rPr>
      <w:rFonts w:ascii="OpenSymbol" w:hAnsi="OpenSymbol" w:eastAsia="OpenSymbol" w:cs="OpenSymbol"/>
    </w:rPr>
  </w:style>
  <w:style w:type="character" w:styleId="WWCharLFO5LVL3" w:customStyle="1">
    <w:name w:val="WW_CharLFO5LVL3"/>
    <w:rsid w:val="00D64FF7"/>
    <w:rPr>
      <w:rFonts w:ascii="OpenSymbol" w:hAnsi="OpenSymbol" w:eastAsia="OpenSymbol" w:cs="OpenSymbol"/>
    </w:rPr>
  </w:style>
  <w:style w:type="character" w:styleId="WWCharLFO5LVL4" w:customStyle="1">
    <w:name w:val="WW_CharLFO5LVL4"/>
    <w:rsid w:val="00D64FF7"/>
    <w:rPr>
      <w:rFonts w:ascii="OpenSymbol" w:hAnsi="OpenSymbol" w:eastAsia="OpenSymbol" w:cs="OpenSymbol"/>
    </w:rPr>
  </w:style>
  <w:style w:type="character" w:styleId="WWCharLFO5LVL5" w:customStyle="1">
    <w:name w:val="WW_CharLFO5LVL5"/>
    <w:rsid w:val="00D64FF7"/>
    <w:rPr>
      <w:rFonts w:ascii="OpenSymbol" w:hAnsi="OpenSymbol" w:eastAsia="OpenSymbol" w:cs="OpenSymbol"/>
    </w:rPr>
  </w:style>
  <w:style w:type="character" w:styleId="WWCharLFO5LVL6" w:customStyle="1">
    <w:name w:val="WW_CharLFO5LVL6"/>
    <w:rsid w:val="00D64FF7"/>
    <w:rPr>
      <w:rFonts w:ascii="OpenSymbol" w:hAnsi="OpenSymbol" w:eastAsia="OpenSymbol" w:cs="OpenSymbol"/>
    </w:rPr>
  </w:style>
  <w:style w:type="character" w:styleId="WWCharLFO5LVL7" w:customStyle="1">
    <w:name w:val="WW_CharLFO5LVL7"/>
    <w:rsid w:val="00D64FF7"/>
    <w:rPr>
      <w:rFonts w:ascii="OpenSymbol" w:hAnsi="OpenSymbol" w:eastAsia="OpenSymbol" w:cs="OpenSymbol"/>
    </w:rPr>
  </w:style>
  <w:style w:type="character" w:styleId="WWCharLFO5LVL8" w:customStyle="1">
    <w:name w:val="WW_CharLFO5LVL8"/>
    <w:rsid w:val="00D64FF7"/>
    <w:rPr>
      <w:rFonts w:ascii="OpenSymbol" w:hAnsi="OpenSymbol" w:eastAsia="OpenSymbol" w:cs="OpenSymbol"/>
    </w:rPr>
  </w:style>
  <w:style w:type="character" w:styleId="WWCharLFO5LVL9" w:customStyle="1">
    <w:name w:val="WW_CharLFO5LVL9"/>
    <w:rsid w:val="00D64FF7"/>
    <w:rPr>
      <w:rFonts w:ascii="OpenSymbol" w:hAnsi="OpenSymbol" w:eastAsia="OpenSymbol" w:cs="OpenSymbol"/>
    </w:rPr>
  </w:style>
  <w:style w:type="character" w:styleId="WWCharLFO6LVL1" w:customStyle="1">
    <w:name w:val="WW_CharLFO6LVL1"/>
    <w:rsid w:val="00D64FF7"/>
    <w:rPr>
      <w:rFonts w:ascii="OpenSymbol" w:hAnsi="OpenSymbol" w:eastAsia="OpenSymbol" w:cs="OpenSymbol"/>
    </w:rPr>
  </w:style>
  <w:style w:type="character" w:styleId="WWCharLFO6LVL2" w:customStyle="1">
    <w:name w:val="WW_CharLFO6LVL2"/>
    <w:rsid w:val="00D64FF7"/>
    <w:rPr>
      <w:rFonts w:ascii="OpenSymbol" w:hAnsi="OpenSymbol" w:eastAsia="OpenSymbol" w:cs="OpenSymbol"/>
    </w:rPr>
  </w:style>
  <w:style w:type="character" w:styleId="WWCharLFO6LVL3" w:customStyle="1">
    <w:name w:val="WW_CharLFO6LVL3"/>
    <w:rsid w:val="00D64FF7"/>
    <w:rPr>
      <w:rFonts w:ascii="OpenSymbol" w:hAnsi="OpenSymbol" w:eastAsia="OpenSymbol" w:cs="OpenSymbol"/>
    </w:rPr>
  </w:style>
  <w:style w:type="character" w:styleId="WWCharLFO6LVL4" w:customStyle="1">
    <w:name w:val="WW_CharLFO6LVL4"/>
    <w:rsid w:val="00D64FF7"/>
    <w:rPr>
      <w:rFonts w:ascii="OpenSymbol" w:hAnsi="OpenSymbol" w:eastAsia="OpenSymbol" w:cs="OpenSymbol"/>
    </w:rPr>
  </w:style>
  <w:style w:type="character" w:styleId="WWCharLFO6LVL5" w:customStyle="1">
    <w:name w:val="WW_CharLFO6LVL5"/>
    <w:rsid w:val="00D64FF7"/>
    <w:rPr>
      <w:rFonts w:ascii="OpenSymbol" w:hAnsi="OpenSymbol" w:eastAsia="OpenSymbol" w:cs="OpenSymbol"/>
    </w:rPr>
  </w:style>
  <w:style w:type="character" w:styleId="WWCharLFO6LVL6" w:customStyle="1">
    <w:name w:val="WW_CharLFO6LVL6"/>
    <w:rsid w:val="00D64FF7"/>
    <w:rPr>
      <w:rFonts w:ascii="OpenSymbol" w:hAnsi="OpenSymbol" w:eastAsia="OpenSymbol" w:cs="OpenSymbol"/>
    </w:rPr>
  </w:style>
  <w:style w:type="character" w:styleId="WWCharLFO6LVL7" w:customStyle="1">
    <w:name w:val="WW_CharLFO6LVL7"/>
    <w:rsid w:val="00D64FF7"/>
    <w:rPr>
      <w:rFonts w:ascii="OpenSymbol" w:hAnsi="OpenSymbol" w:eastAsia="OpenSymbol" w:cs="OpenSymbol"/>
    </w:rPr>
  </w:style>
  <w:style w:type="character" w:styleId="WWCharLFO6LVL8" w:customStyle="1">
    <w:name w:val="WW_CharLFO6LVL8"/>
    <w:rsid w:val="00D64FF7"/>
    <w:rPr>
      <w:rFonts w:ascii="OpenSymbol" w:hAnsi="OpenSymbol" w:eastAsia="OpenSymbol" w:cs="OpenSymbol"/>
    </w:rPr>
  </w:style>
  <w:style w:type="character" w:styleId="WWCharLFO6LVL9" w:customStyle="1">
    <w:name w:val="WW_CharLFO6LVL9"/>
    <w:rsid w:val="00D64FF7"/>
    <w:rPr>
      <w:rFonts w:ascii="OpenSymbol" w:hAnsi="OpenSymbol" w:eastAsia="OpenSymbol" w:cs="OpenSymbol"/>
    </w:rPr>
  </w:style>
  <w:style w:type="character" w:styleId="WWCharLFO11LVL1" w:customStyle="1">
    <w:name w:val="WW_CharLFO11LVL1"/>
    <w:rsid w:val="00D64FF7"/>
    <w:rPr>
      <w:rFonts w:ascii="OpenSymbol" w:hAnsi="OpenSymbol" w:eastAsia="OpenSymbol" w:cs="OpenSymbol"/>
    </w:rPr>
  </w:style>
  <w:style w:type="character" w:styleId="WWCharLFO11LVL2" w:customStyle="1">
    <w:name w:val="WW_CharLFO11LVL2"/>
    <w:rsid w:val="00D64FF7"/>
    <w:rPr>
      <w:rFonts w:ascii="OpenSymbol" w:hAnsi="OpenSymbol" w:eastAsia="OpenSymbol" w:cs="OpenSymbol"/>
    </w:rPr>
  </w:style>
  <w:style w:type="character" w:styleId="WWCharLFO11LVL3" w:customStyle="1">
    <w:name w:val="WW_CharLFO11LVL3"/>
    <w:rsid w:val="00D64FF7"/>
    <w:rPr>
      <w:rFonts w:ascii="OpenSymbol" w:hAnsi="OpenSymbol" w:eastAsia="OpenSymbol" w:cs="OpenSymbol"/>
    </w:rPr>
  </w:style>
  <w:style w:type="character" w:styleId="WWCharLFO11LVL4" w:customStyle="1">
    <w:name w:val="WW_CharLFO11LVL4"/>
    <w:rsid w:val="00D64FF7"/>
    <w:rPr>
      <w:rFonts w:ascii="OpenSymbol" w:hAnsi="OpenSymbol" w:eastAsia="OpenSymbol" w:cs="OpenSymbol"/>
    </w:rPr>
  </w:style>
  <w:style w:type="character" w:styleId="WWCharLFO11LVL5" w:customStyle="1">
    <w:name w:val="WW_CharLFO11LVL5"/>
    <w:rsid w:val="00D64FF7"/>
    <w:rPr>
      <w:rFonts w:ascii="OpenSymbol" w:hAnsi="OpenSymbol" w:eastAsia="OpenSymbol" w:cs="OpenSymbol"/>
    </w:rPr>
  </w:style>
  <w:style w:type="character" w:styleId="WWCharLFO11LVL6" w:customStyle="1">
    <w:name w:val="WW_CharLFO11LVL6"/>
    <w:rsid w:val="00D64FF7"/>
    <w:rPr>
      <w:rFonts w:ascii="OpenSymbol" w:hAnsi="OpenSymbol" w:eastAsia="OpenSymbol" w:cs="OpenSymbol"/>
    </w:rPr>
  </w:style>
  <w:style w:type="character" w:styleId="WWCharLFO11LVL7" w:customStyle="1">
    <w:name w:val="WW_CharLFO11LVL7"/>
    <w:rsid w:val="00D64FF7"/>
    <w:rPr>
      <w:rFonts w:ascii="OpenSymbol" w:hAnsi="OpenSymbol" w:eastAsia="OpenSymbol" w:cs="OpenSymbol"/>
    </w:rPr>
  </w:style>
  <w:style w:type="character" w:styleId="WWCharLFO11LVL8" w:customStyle="1">
    <w:name w:val="WW_CharLFO11LVL8"/>
    <w:rsid w:val="00D64FF7"/>
    <w:rPr>
      <w:rFonts w:ascii="OpenSymbol" w:hAnsi="OpenSymbol" w:eastAsia="OpenSymbol" w:cs="OpenSymbol"/>
    </w:rPr>
  </w:style>
  <w:style w:type="character" w:styleId="WWCharLFO11LVL9" w:customStyle="1">
    <w:name w:val="WW_CharLFO11LVL9"/>
    <w:rsid w:val="00D64FF7"/>
    <w:rPr>
      <w:rFonts w:ascii="OpenSymbol" w:hAnsi="OpenSymbol" w:eastAsia="OpenSymbol" w:cs="OpenSymbol"/>
    </w:rPr>
  </w:style>
  <w:style w:type="character" w:styleId="WWCharLFO13LVL1" w:customStyle="1">
    <w:name w:val="WW_CharLFO13LVL1"/>
    <w:rsid w:val="00D64FF7"/>
    <w:rPr>
      <w:rFonts w:ascii="OpenSymbol" w:hAnsi="OpenSymbol" w:eastAsia="OpenSymbol" w:cs="OpenSymbol"/>
    </w:rPr>
  </w:style>
  <w:style w:type="character" w:styleId="WWCharLFO13LVL2" w:customStyle="1">
    <w:name w:val="WW_CharLFO13LVL2"/>
    <w:rsid w:val="00D64FF7"/>
    <w:rPr>
      <w:rFonts w:ascii="OpenSymbol" w:hAnsi="OpenSymbol" w:eastAsia="OpenSymbol" w:cs="OpenSymbol"/>
    </w:rPr>
  </w:style>
  <w:style w:type="character" w:styleId="WWCharLFO13LVL3" w:customStyle="1">
    <w:name w:val="WW_CharLFO13LVL3"/>
    <w:rsid w:val="00D64FF7"/>
    <w:rPr>
      <w:rFonts w:ascii="OpenSymbol" w:hAnsi="OpenSymbol" w:eastAsia="OpenSymbol" w:cs="OpenSymbol"/>
    </w:rPr>
  </w:style>
  <w:style w:type="character" w:styleId="WWCharLFO13LVL4" w:customStyle="1">
    <w:name w:val="WW_CharLFO13LVL4"/>
    <w:rsid w:val="00D64FF7"/>
    <w:rPr>
      <w:rFonts w:ascii="OpenSymbol" w:hAnsi="OpenSymbol" w:eastAsia="OpenSymbol" w:cs="OpenSymbol"/>
    </w:rPr>
  </w:style>
  <w:style w:type="character" w:styleId="WWCharLFO13LVL5" w:customStyle="1">
    <w:name w:val="WW_CharLFO13LVL5"/>
    <w:rsid w:val="00D64FF7"/>
    <w:rPr>
      <w:rFonts w:ascii="OpenSymbol" w:hAnsi="OpenSymbol" w:eastAsia="OpenSymbol" w:cs="OpenSymbol"/>
    </w:rPr>
  </w:style>
  <w:style w:type="character" w:styleId="WWCharLFO13LVL6" w:customStyle="1">
    <w:name w:val="WW_CharLFO13LVL6"/>
    <w:rsid w:val="00D64FF7"/>
    <w:rPr>
      <w:rFonts w:ascii="OpenSymbol" w:hAnsi="OpenSymbol" w:eastAsia="OpenSymbol" w:cs="OpenSymbol"/>
    </w:rPr>
  </w:style>
  <w:style w:type="character" w:styleId="WWCharLFO13LVL7" w:customStyle="1">
    <w:name w:val="WW_CharLFO13LVL7"/>
    <w:rsid w:val="00D64FF7"/>
    <w:rPr>
      <w:rFonts w:ascii="OpenSymbol" w:hAnsi="OpenSymbol" w:eastAsia="OpenSymbol" w:cs="OpenSymbol"/>
    </w:rPr>
  </w:style>
  <w:style w:type="character" w:styleId="WWCharLFO13LVL8" w:customStyle="1">
    <w:name w:val="WW_CharLFO13LVL8"/>
    <w:rsid w:val="00D64FF7"/>
    <w:rPr>
      <w:rFonts w:ascii="OpenSymbol" w:hAnsi="OpenSymbol" w:eastAsia="OpenSymbol" w:cs="OpenSymbol"/>
    </w:rPr>
  </w:style>
  <w:style w:type="character" w:styleId="WWCharLFO13LVL9" w:customStyle="1">
    <w:name w:val="WW_CharLFO13LVL9"/>
    <w:rsid w:val="00D64FF7"/>
    <w:rPr>
      <w:rFonts w:ascii="OpenSymbol" w:hAnsi="OpenSymbol" w:eastAsia="OpenSymbol" w:cs="OpenSymbol"/>
    </w:rPr>
  </w:style>
  <w:style w:type="character" w:styleId="WWCharLFO14LVL1" w:customStyle="1">
    <w:name w:val="WW_CharLFO14LVL1"/>
    <w:rsid w:val="00D64FF7"/>
    <w:rPr>
      <w:rFonts w:ascii="OpenSymbol" w:hAnsi="OpenSymbol" w:eastAsia="OpenSymbol" w:cs="OpenSymbol"/>
    </w:rPr>
  </w:style>
  <w:style w:type="character" w:styleId="WWCharLFO14LVL2" w:customStyle="1">
    <w:name w:val="WW_CharLFO14LVL2"/>
    <w:rsid w:val="00D64FF7"/>
    <w:rPr>
      <w:rFonts w:ascii="OpenSymbol" w:hAnsi="OpenSymbol" w:eastAsia="OpenSymbol" w:cs="OpenSymbol"/>
    </w:rPr>
  </w:style>
  <w:style w:type="character" w:styleId="WWCharLFO14LVL3" w:customStyle="1">
    <w:name w:val="WW_CharLFO14LVL3"/>
    <w:rsid w:val="00D64FF7"/>
    <w:rPr>
      <w:rFonts w:ascii="OpenSymbol" w:hAnsi="OpenSymbol" w:eastAsia="OpenSymbol" w:cs="OpenSymbol"/>
    </w:rPr>
  </w:style>
  <w:style w:type="character" w:styleId="WWCharLFO14LVL4" w:customStyle="1">
    <w:name w:val="WW_CharLFO14LVL4"/>
    <w:rsid w:val="00D64FF7"/>
    <w:rPr>
      <w:rFonts w:ascii="OpenSymbol" w:hAnsi="OpenSymbol" w:eastAsia="OpenSymbol" w:cs="OpenSymbol"/>
    </w:rPr>
  </w:style>
  <w:style w:type="character" w:styleId="WWCharLFO14LVL5" w:customStyle="1">
    <w:name w:val="WW_CharLFO14LVL5"/>
    <w:rsid w:val="00D64FF7"/>
    <w:rPr>
      <w:rFonts w:ascii="OpenSymbol" w:hAnsi="OpenSymbol" w:eastAsia="OpenSymbol" w:cs="OpenSymbol"/>
    </w:rPr>
  </w:style>
  <w:style w:type="character" w:styleId="WWCharLFO14LVL6" w:customStyle="1">
    <w:name w:val="WW_CharLFO14LVL6"/>
    <w:rsid w:val="00D64FF7"/>
    <w:rPr>
      <w:rFonts w:ascii="OpenSymbol" w:hAnsi="OpenSymbol" w:eastAsia="OpenSymbol" w:cs="OpenSymbol"/>
    </w:rPr>
  </w:style>
  <w:style w:type="character" w:styleId="WWCharLFO14LVL7" w:customStyle="1">
    <w:name w:val="WW_CharLFO14LVL7"/>
    <w:rsid w:val="00D64FF7"/>
    <w:rPr>
      <w:rFonts w:ascii="OpenSymbol" w:hAnsi="OpenSymbol" w:eastAsia="OpenSymbol" w:cs="OpenSymbol"/>
    </w:rPr>
  </w:style>
  <w:style w:type="character" w:styleId="WWCharLFO14LVL8" w:customStyle="1">
    <w:name w:val="WW_CharLFO14LVL8"/>
    <w:rsid w:val="00D64FF7"/>
    <w:rPr>
      <w:rFonts w:ascii="OpenSymbol" w:hAnsi="OpenSymbol" w:eastAsia="OpenSymbol" w:cs="OpenSymbol"/>
    </w:rPr>
  </w:style>
  <w:style w:type="character" w:styleId="WWCharLFO14LVL9" w:customStyle="1">
    <w:name w:val="WW_CharLFO14LVL9"/>
    <w:rsid w:val="00D64FF7"/>
    <w:rPr>
      <w:rFonts w:ascii="OpenSymbol" w:hAnsi="OpenSymbol" w:eastAsia="OpenSymbol" w:cs="OpenSymbol"/>
    </w:rPr>
  </w:style>
  <w:style w:type="character" w:styleId="WWCharLFO15LVL1" w:customStyle="1">
    <w:name w:val="WW_CharLFO15LVL1"/>
    <w:rsid w:val="00D64FF7"/>
    <w:rPr>
      <w:rFonts w:ascii="OpenSymbol" w:hAnsi="OpenSymbol" w:eastAsia="OpenSymbol" w:cs="OpenSymbol"/>
    </w:rPr>
  </w:style>
  <w:style w:type="character" w:styleId="WWCharLFO15LVL2" w:customStyle="1">
    <w:name w:val="WW_CharLFO15LVL2"/>
    <w:rsid w:val="00D64FF7"/>
    <w:rPr>
      <w:rFonts w:ascii="OpenSymbol" w:hAnsi="OpenSymbol" w:eastAsia="OpenSymbol" w:cs="OpenSymbol"/>
    </w:rPr>
  </w:style>
  <w:style w:type="character" w:styleId="WWCharLFO15LVL3" w:customStyle="1">
    <w:name w:val="WW_CharLFO15LVL3"/>
    <w:rsid w:val="00D64FF7"/>
    <w:rPr>
      <w:rFonts w:ascii="OpenSymbol" w:hAnsi="OpenSymbol" w:eastAsia="OpenSymbol" w:cs="OpenSymbol"/>
    </w:rPr>
  </w:style>
  <w:style w:type="character" w:styleId="WWCharLFO15LVL4" w:customStyle="1">
    <w:name w:val="WW_CharLFO15LVL4"/>
    <w:rsid w:val="00D64FF7"/>
    <w:rPr>
      <w:rFonts w:ascii="OpenSymbol" w:hAnsi="OpenSymbol" w:eastAsia="OpenSymbol" w:cs="OpenSymbol"/>
    </w:rPr>
  </w:style>
  <w:style w:type="character" w:styleId="WWCharLFO15LVL5" w:customStyle="1">
    <w:name w:val="WW_CharLFO15LVL5"/>
    <w:rsid w:val="00D64FF7"/>
    <w:rPr>
      <w:rFonts w:ascii="OpenSymbol" w:hAnsi="OpenSymbol" w:eastAsia="OpenSymbol" w:cs="OpenSymbol"/>
    </w:rPr>
  </w:style>
  <w:style w:type="character" w:styleId="WWCharLFO15LVL6" w:customStyle="1">
    <w:name w:val="WW_CharLFO15LVL6"/>
    <w:rsid w:val="00D64FF7"/>
    <w:rPr>
      <w:rFonts w:ascii="OpenSymbol" w:hAnsi="OpenSymbol" w:eastAsia="OpenSymbol" w:cs="OpenSymbol"/>
    </w:rPr>
  </w:style>
  <w:style w:type="character" w:styleId="WWCharLFO15LVL7" w:customStyle="1">
    <w:name w:val="WW_CharLFO15LVL7"/>
    <w:rsid w:val="00D64FF7"/>
    <w:rPr>
      <w:rFonts w:ascii="OpenSymbol" w:hAnsi="OpenSymbol" w:eastAsia="OpenSymbol" w:cs="OpenSymbol"/>
    </w:rPr>
  </w:style>
  <w:style w:type="character" w:styleId="WWCharLFO15LVL8" w:customStyle="1">
    <w:name w:val="WW_CharLFO15LVL8"/>
    <w:rsid w:val="00D64FF7"/>
    <w:rPr>
      <w:rFonts w:ascii="OpenSymbol" w:hAnsi="OpenSymbol" w:eastAsia="OpenSymbol" w:cs="OpenSymbol"/>
    </w:rPr>
  </w:style>
  <w:style w:type="character" w:styleId="WWCharLFO15LVL9" w:customStyle="1">
    <w:name w:val="WW_CharLFO15LVL9"/>
    <w:rsid w:val="00D64FF7"/>
    <w:rPr>
      <w:rFonts w:ascii="OpenSymbol" w:hAnsi="OpenSymbol" w:eastAsia="OpenSymbol" w:cs="OpenSymbol"/>
    </w:rPr>
  </w:style>
  <w:style w:type="character" w:styleId="WWCharLFO16LVL1" w:customStyle="1">
    <w:name w:val="WW_CharLFO16LVL1"/>
    <w:rsid w:val="00D64FF7"/>
    <w:rPr>
      <w:rFonts w:ascii="OpenSymbol" w:hAnsi="OpenSymbol" w:eastAsia="OpenSymbol" w:cs="OpenSymbol"/>
    </w:rPr>
  </w:style>
  <w:style w:type="character" w:styleId="WWCharLFO16LVL2" w:customStyle="1">
    <w:name w:val="WW_CharLFO16LVL2"/>
    <w:rsid w:val="00D64FF7"/>
    <w:rPr>
      <w:rFonts w:ascii="OpenSymbol" w:hAnsi="OpenSymbol" w:eastAsia="OpenSymbol" w:cs="OpenSymbol"/>
    </w:rPr>
  </w:style>
  <w:style w:type="character" w:styleId="WWCharLFO16LVL3" w:customStyle="1">
    <w:name w:val="WW_CharLFO16LVL3"/>
    <w:rsid w:val="00D64FF7"/>
    <w:rPr>
      <w:rFonts w:ascii="OpenSymbol" w:hAnsi="OpenSymbol" w:eastAsia="OpenSymbol" w:cs="OpenSymbol"/>
    </w:rPr>
  </w:style>
  <w:style w:type="character" w:styleId="WWCharLFO16LVL4" w:customStyle="1">
    <w:name w:val="WW_CharLFO16LVL4"/>
    <w:rsid w:val="00D64FF7"/>
    <w:rPr>
      <w:rFonts w:ascii="OpenSymbol" w:hAnsi="OpenSymbol" w:eastAsia="OpenSymbol" w:cs="OpenSymbol"/>
    </w:rPr>
  </w:style>
  <w:style w:type="character" w:styleId="WWCharLFO16LVL5" w:customStyle="1">
    <w:name w:val="WW_CharLFO16LVL5"/>
    <w:rsid w:val="00D64FF7"/>
    <w:rPr>
      <w:rFonts w:ascii="OpenSymbol" w:hAnsi="OpenSymbol" w:eastAsia="OpenSymbol" w:cs="OpenSymbol"/>
    </w:rPr>
  </w:style>
  <w:style w:type="character" w:styleId="WWCharLFO16LVL6" w:customStyle="1">
    <w:name w:val="WW_CharLFO16LVL6"/>
    <w:rsid w:val="00D64FF7"/>
    <w:rPr>
      <w:rFonts w:ascii="OpenSymbol" w:hAnsi="OpenSymbol" w:eastAsia="OpenSymbol" w:cs="OpenSymbol"/>
    </w:rPr>
  </w:style>
  <w:style w:type="character" w:styleId="WWCharLFO16LVL7" w:customStyle="1">
    <w:name w:val="WW_CharLFO16LVL7"/>
    <w:rsid w:val="00D64FF7"/>
    <w:rPr>
      <w:rFonts w:ascii="OpenSymbol" w:hAnsi="OpenSymbol" w:eastAsia="OpenSymbol" w:cs="OpenSymbol"/>
    </w:rPr>
  </w:style>
  <w:style w:type="character" w:styleId="WWCharLFO16LVL8" w:customStyle="1">
    <w:name w:val="WW_CharLFO16LVL8"/>
    <w:rsid w:val="00D64FF7"/>
    <w:rPr>
      <w:rFonts w:ascii="OpenSymbol" w:hAnsi="OpenSymbol" w:eastAsia="OpenSymbol" w:cs="OpenSymbol"/>
    </w:rPr>
  </w:style>
  <w:style w:type="character" w:styleId="WWCharLFO16LVL9" w:customStyle="1">
    <w:name w:val="WW_CharLFO16LVL9"/>
    <w:rsid w:val="00D64FF7"/>
    <w:rPr>
      <w:rFonts w:ascii="OpenSymbol" w:hAnsi="OpenSymbol" w:eastAsia="OpenSymbol" w:cs="OpenSymbol"/>
    </w:rPr>
  </w:style>
  <w:style w:type="character" w:styleId="WWCharLFO17LVL1" w:customStyle="1">
    <w:name w:val="WW_CharLFO17LVL1"/>
    <w:rsid w:val="00D64FF7"/>
    <w:rPr>
      <w:rFonts w:ascii="OpenSymbol" w:hAnsi="OpenSymbol" w:eastAsia="OpenSymbol" w:cs="OpenSymbol"/>
    </w:rPr>
  </w:style>
  <w:style w:type="character" w:styleId="WWCharLFO17LVL2" w:customStyle="1">
    <w:name w:val="WW_CharLFO17LVL2"/>
    <w:rsid w:val="00D64FF7"/>
    <w:rPr>
      <w:rFonts w:ascii="OpenSymbol" w:hAnsi="OpenSymbol" w:eastAsia="OpenSymbol" w:cs="OpenSymbol"/>
    </w:rPr>
  </w:style>
  <w:style w:type="character" w:styleId="WWCharLFO17LVL3" w:customStyle="1">
    <w:name w:val="WW_CharLFO17LVL3"/>
    <w:rsid w:val="00D64FF7"/>
    <w:rPr>
      <w:rFonts w:ascii="OpenSymbol" w:hAnsi="OpenSymbol" w:eastAsia="OpenSymbol" w:cs="OpenSymbol"/>
    </w:rPr>
  </w:style>
  <w:style w:type="character" w:styleId="WWCharLFO17LVL4" w:customStyle="1">
    <w:name w:val="WW_CharLFO17LVL4"/>
    <w:rsid w:val="00D64FF7"/>
    <w:rPr>
      <w:rFonts w:ascii="OpenSymbol" w:hAnsi="OpenSymbol" w:eastAsia="OpenSymbol" w:cs="OpenSymbol"/>
    </w:rPr>
  </w:style>
  <w:style w:type="character" w:styleId="WWCharLFO17LVL5" w:customStyle="1">
    <w:name w:val="WW_CharLFO17LVL5"/>
    <w:rsid w:val="00D64FF7"/>
    <w:rPr>
      <w:rFonts w:ascii="OpenSymbol" w:hAnsi="OpenSymbol" w:eastAsia="OpenSymbol" w:cs="OpenSymbol"/>
    </w:rPr>
  </w:style>
  <w:style w:type="character" w:styleId="WWCharLFO17LVL6" w:customStyle="1">
    <w:name w:val="WW_CharLFO17LVL6"/>
    <w:rsid w:val="00D64FF7"/>
    <w:rPr>
      <w:rFonts w:ascii="OpenSymbol" w:hAnsi="OpenSymbol" w:eastAsia="OpenSymbol" w:cs="OpenSymbol"/>
    </w:rPr>
  </w:style>
  <w:style w:type="character" w:styleId="WWCharLFO17LVL7" w:customStyle="1">
    <w:name w:val="WW_CharLFO17LVL7"/>
    <w:rsid w:val="00D64FF7"/>
    <w:rPr>
      <w:rFonts w:ascii="OpenSymbol" w:hAnsi="OpenSymbol" w:eastAsia="OpenSymbol" w:cs="OpenSymbol"/>
    </w:rPr>
  </w:style>
  <w:style w:type="character" w:styleId="WWCharLFO17LVL8" w:customStyle="1">
    <w:name w:val="WW_CharLFO17LVL8"/>
    <w:rsid w:val="00D64FF7"/>
    <w:rPr>
      <w:rFonts w:ascii="OpenSymbol" w:hAnsi="OpenSymbol" w:eastAsia="OpenSymbol" w:cs="OpenSymbol"/>
    </w:rPr>
  </w:style>
  <w:style w:type="character" w:styleId="WWCharLFO17LVL9" w:customStyle="1">
    <w:name w:val="WW_CharLFO17LVL9"/>
    <w:rsid w:val="00D64FF7"/>
    <w:rPr>
      <w:rFonts w:ascii="OpenSymbol" w:hAnsi="OpenSymbol" w:eastAsia="OpenSymbol" w:cs="OpenSymbol"/>
    </w:rPr>
  </w:style>
  <w:style w:type="character" w:styleId="WWCharLFO18LVL1" w:customStyle="1">
    <w:name w:val="WW_CharLFO18LVL1"/>
    <w:rsid w:val="00D64FF7"/>
    <w:rPr>
      <w:rFonts w:ascii="OpenSymbol" w:hAnsi="OpenSymbol" w:eastAsia="OpenSymbol" w:cs="OpenSymbol"/>
    </w:rPr>
  </w:style>
  <w:style w:type="character" w:styleId="WWCharLFO18LVL2" w:customStyle="1">
    <w:name w:val="WW_CharLFO18LVL2"/>
    <w:rsid w:val="00D64FF7"/>
    <w:rPr>
      <w:rFonts w:ascii="OpenSymbol" w:hAnsi="OpenSymbol" w:eastAsia="OpenSymbol" w:cs="OpenSymbol"/>
    </w:rPr>
  </w:style>
  <w:style w:type="character" w:styleId="WWCharLFO18LVL3" w:customStyle="1">
    <w:name w:val="WW_CharLFO18LVL3"/>
    <w:rsid w:val="00D64FF7"/>
    <w:rPr>
      <w:rFonts w:ascii="OpenSymbol" w:hAnsi="OpenSymbol" w:eastAsia="OpenSymbol" w:cs="OpenSymbol"/>
    </w:rPr>
  </w:style>
  <w:style w:type="character" w:styleId="WWCharLFO18LVL4" w:customStyle="1">
    <w:name w:val="WW_CharLFO18LVL4"/>
    <w:rsid w:val="00D64FF7"/>
    <w:rPr>
      <w:rFonts w:ascii="OpenSymbol" w:hAnsi="OpenSymbol" w:eastAsia="OpenSymbol" w:cs="OpenSymbol"/>
    </w:rPr>
  </w:style>
  <w:style w:type="character" w:styleId="WWCharLFO18LVL5" w:customStyle="1">
    <w:name w:val="WW_CharLFO18LVL5"/>
    <w:rsid w:val="00D64FF7"/>
    <w:rPr>
      <w:rFonts w:ascii="OpenSymbol" w:hAnsi="OpenSymbol" w:eastAsia="OpenSymbol" w:cs="OpenSymbol"/>
    </w:rPr>
  </w:style>
  <w:style w:type="character" w:styleId="WWCharLFO18LVL6" w:customStyle="1">
    <w:name w:val="WW_CharLFO18LVL6"/>
    <w:rsid w:val="00D64FF7"/>
    <w:rPr>
      <w:rFonts w:ascii="OpenSymbol" w:hAnsi="OpenSymbol" w:eastAsia="OpenSymbol" w:cs="OpenSymbol"/>
    </w:rPr>
  </w:style>
  <w:style w:type="character" w:styleId="WWCharLFO18LVL7" w:customStyle="1">
    <w:name w:val="WW_CharLFO18LVL7"/>
    <w:rsid w:val="00D64FF7"/>
    <w:rPr>
      <w:rFonts w:ascii="OpenSymbol" w:hAnsi="OpenSymbol" w:eastAsia="OpenSymbol" w:cs="OpenSymbol"/>
    </w:rPr>
  </w:style>
  <w:style w:type="character" w:styleId="WWCharLFO18LVL8" w:customStyle="1">
    <w:name w:val="WW_CharLFO18LVL8"/>
    <w:rsid w:val="00D64FF7"/>
    <w:rPr>
      <w:rFonts w:ascii="OpenSymbol" w:hAnsi="OpenSymbol" w:eastAsia="OpenSymbol" w:cs="OpenSymbol"/>
    </w:rPr>
  </w:style>
  <w:style w:type="character" w:styleId="WWCharLFO18LVL9" w:customStyle="1">
    <w:name w:val="WW_CharLFO18LVL9"/>
    <w:rsid w:val="00D64FF7"/>
    <w:rPr>
      <w:rFonts w:ascii="OpenSymbol" w:hAnsi="OpenSymbol" w:eastAsia="OpenSymbol" w:cs="OpenSymbol"/>
    </w:rPr>
  </w:style>
  <w:style w:type="character" w:styleId="WWCharLFO19LVL1" w:customStyle="1">
    <w:name w:val="WW_CharLFO19LVL1"/>
    <w:rsid w:val="00D64FF7"/>
    <w:rPr>
      <w:rFonts w:ascii="OpenSymbol" w:hAnsi="OpenSymbol" w:eastAsia="OpenSymbol" w:cs="OpenSymbol"/>
    </w:rPr>
  </w:style>
  <w:style w:type="character" w:styleId="WWCharLFO19LVL2" w:customStyle="1">
    <w:name w:val="WW_CharLFO19LVL2"/>
    <w:rsid w:val="00D64FF7"/>
    <w:rPr>
      <w:rFonts w:ascii="OpenSymbol" w:hAnsi="OpenSymbol" w:eastAsia="OpenSymbol" w:cs="OpenSymbol"/>
    </w:rPr>
  </w:style>
  <w:style w:type="character" w:styleId="WWCharLFO19LVL3" w:customStyle="1">
    <w:name w:val="WW_CharLFO19LVL3"/>
    <w:rsid w:val="00D64FF7"/>
    <w:rPr>
      <w:rFonts w:ascii="OpenSymbol" w:hAnsi="OpenSymbol" w:eastAsia="OpenSymbol" w:cs="OpenSymbol"/>
    </w:rPr>
  </w:style>
  <w:style w:type="character" w:styleId="WWCharLFO19LVL4" w:customStyle="1">
    <w:name w:val="WW_CharLFO19LVL4"/>
    <w:rsid w:val="00D64FF7"/>
    <w:rPr>
      <w:rFonts w:ascii="OpenSymbol" w:hAnsi="OpenSymbol" w:eastAsia="OpenSymbol" w:cs="OpenSymbol"/>
    </w:rPr>
  </w:style>
  <w:style w:type="character" w:styleId="WWCharLFO19LVL5" w:customStyle="1">
    <w:name w:val="WW_CharLFO19LVL5"/>
    <w:rsid w:val="00D64FF7"/>
    <w:rPr>
      <w:rFonts w:ascii="OpenSymbol" w:hAnsi="OpenSymbol" w:eastAsia="OpenSymbol" w:cs="OpenSymbol"/>
    </w:rPr>
  </w:style>
  <w:style w:type="character" w:styleId="WWCharLFO19LVL6" w:customStyle="1">
    <w:name w:val="WW_CharLFO19LVL6"/>
    <w:rsid w:val="00D64FF7"/>
    <w:rPr>
      <w:rFonts w:ascii="OpenSymbol" w:hAnsi="OpenSymbol" w:eastAsia="OpenSymbol" w:cs="OpenSymbol"/>
    </w:rPr>
  </w:style>
  <w:style w:type="character" w:styleId="WWCharLFO19LVL7" w:customStyle="1">
    <w:name w:val="WW_CharLFO19LVL7"/>
    <w:rsid w:val="00D64FF7"/>
    <w:rPr>
      <w:rFonts w:ascii="OpenSymbol" w:hAnsi="OpenSymbol" w:eastAsia="OpenSymbol" w:cs="OpenSymbol"/>
    </w:rPr>
  </w:style>
  <w:style w:type="character" w:styleId="WWCharLFO19LVL8" w:customStyle="1">
    <w:name w:val="WW_CharLFO19LVL8"/>
    <w:rsid w:val="00D64FF7"/>
    <w:rPr>
      <w:rFonts w:ascii="OpenSymbol" w:hAnsi="OpenSymbol" w:eastAsia="OpenSymbol" w:cs="OpenSymbol"/>
    </w:rPr>
  </w:style>
  <w:style w:type="character" w:styleId="WWCharLFO19LVL9" w:customStyle="1">
    <w:name w:val="WW_CharLFO19LVL9"/>
    <w:rsid w:val="00D64FF7"/>
    <w:rPr>
      <w:rFonts w:ascii="OpenSymbol" w:hAnsi="OpenSymbol" w:eastAsia="OpenSymbol" w:cs="OpenSymbol"/>
    </w:rPr>
  </w:style>
  <w:style w:type="character" w:styleId="WWCharLFO20LVL1" w:customStyle="1">
    <w:name w:val="WW_CharLFO20LVL1"/>
    <w:rsid w:val="00D64FF7"/>
    <w:rPr>
      <w:rFonts w:ascii="OpenSymbol" w:hAnsi="OpenSymbol" w:eastAsia="OpenSymbol" w:cs="OpenSymbol"/>
    </w:rPr>
  </w:style>
  <w:style w:type="character" w:styleId="WWCharLFO20LVL2" w:customStyle="1">
    <w:name w:val="WW_CharLFO20LVL2"/>
    <w:rsid w:val="00D64FF7"/>
    <w:rPr>
      <w:rFonts w:ascii="OpenSymbol" w:hAnsi="OpenSymbol" w:eastAsia="OpenSymbol" w:cs="OpenSymbol"/>
    </w:rPr>
  </w:style>
  <w:style w:type="character" w:styleId="WWCharLFO20LVL3" w:customStyle="1">
    <w:name w:val="WW_CharLFO20LVL3"/>
    <w:rsid w:val="00D64FF7"/>
    <w:rPr>
      <w:rFonts w:ascii="OpenSymbol" w:hAnsi="OpenSymbol" w:eastAsia="OpenSymbol" w:cs="OpenSymbol"/>
    </w:rPr>
  </w:style>
  <w:style w:type="character" w:styleId="WWCharLFO20LVL4" w:customStyle="1">
    <w:name w:val="WW_CharLFO20LVL4"/>
    <w:rsid w:val="00D64FF7"/>
    <w:rPr>
      <w:rFonts w:ascii="OpenSymbol" w:hAnsi="OpenSymbol" w:eastAsia="OpenSymbol" w:cs="OpenSymbol"/>
    </w:rPr>
  </w:style>
  <w:style w:type="character" w:styleId="WWCharLFO20LVL5" w:customStyle="1">
    <w:name w:val="WW_CharLFO20LVL5"/>
    <w:rsid w:val="00D64FF7"/>
    <w:rPr>
      <w:rFonts w:ascii="OpenSymbol" w:hAnsi="OpenSymbol" w:eastAsia="OpenSymbol" w:cs="OpenSymbol"/>
    </w:rPr>
  </w:style>
  <w:style w:type="character" w:styleId="WWCharLFO20LVL6" w:customStyle="1">
    <w:name w:val="WW_CharLFO20LVL6"/>
    <w:rsid w:val="00D64FF7"/>
    <w:rPr>
      <w:rFonts w:ascii="OpenSymbol" w:hAnsi="OpenSymbol" w:eastAsia="OpenSymbol" w:cs="OpenSymbol"/>
    </w:rPr>
  </w:style>
  <w:style w:type="character" w:styleId="WWCharLFO20LVL7" w:customStyle="1">
    <w:name w:val="WW_CharLFO20LVL7"/>
    <w:rsid w:val="00D64FF7"/>
    <w:rPr>
      <w:rFonts w:ascii="OpenSymbol" w:hAnsi="OpenSymbol" w:eastAsia="OpenSymbol" w:cs="OpenSymbol"/>
    </w:rPr>
  </w:style>
  <w:style w:type="character" w:styleId="WWCharLFO20LVL8" w:customStyle="1">
    <w:name w:val="WW_CharLFO20LVL8"/>
    <w:rsid w:val="00D64FF7"/>
    <w:rPr>
      <w:rFonts w:ascii="OpenSymbol" w:hAnsi="OpenSymbol" w:eastAsia="OpenSymbol" w:cs="OpenSymbol"/>
    </w:rPr>
  </w:style>
  <w:style w:type="character" w:styleId="WWCharLFO20LVL9" w:customStyle="1">
    <w:name w:val="WW_CharLFO20LVL9"/>
    <w:rsid w:val="00D64FF7"/>
    <w:rPr>
      <w:rFonts w:ascii="OpenSymbol" w:hAnsi="OpenSymbol" w:eastAsia="OpenSymbol" w:cs="OpenSymbol"/>
    </w:rPr>
  </w:style>
  <w:style w:type="character" w:styleId="WWCharLFO21LVL1" w:customStyle="1">
    <w:name w:val="WW_CharLFO21LVL1"/>
    <w:rsid w:val="00D64FF7"/>
    <w:rPr>
      <w:rFonts w:ascii="OpenSymbol" w:hAnsi="OpenSymbol" w:eastAsia="OpenSymbol" w:cs="OpenSymbol"/>
    </w:rPr>
  </w:style>
  <w:style w:type="character" w:styleId="WWCharLFO21LVL2" w:customStyle="1">
    <w:name w:val="WW_CharLFO21LVL2"/>
    <w:rsid w:val="00D64FF7"/>
    <w:rPr>
      <w:rFonts w:ascii="OpenSymbol" w:hAnsi="OpenSymbol" w:eastAsia="OpenSymbol" w:cs="OpenSymbol"/>
    </w:rPr>
  </w:style>
  <w:style w:type="character" w:styleId="WWCharLFO21LVL3" w:customStyle="1">
    <w:name w:val="WW_CharLFO21LVL3"/>
    <w:rsid w:val="00D64FF7"/>
    <w:rPr>
      <w:rFonts w:ascii="OpenSymbol" w:hAnsi="OpenSymbol" w:eastAsia="OpenSymbol" w:cs="OpenSymbol"/>
    </w:rPr>
  </w:style>
  <w:style w:type="character" w:styleId="WWCharLFO21LVL4" w:customStyle="1">
    <w:name w:val="WW_CharLFO21LVL4"/>
    <w:rsid w:val="00D64FF7"/>
    <w:rPr>
      <w:rFonts w:ascii="OpenSymbol" w:hAnsi="OpenSymbol" w:eastAsia="OpenSymbol" w:cs="OpenSymbol"/>
    </w:rPr>
  </w:style>
  <w:style w:type="character" w:styleId="WWCharLFO21LVL5" w:customStyle="1">
    <w:name w:val="WW_CharLFO21LVL5"/>
    <w:rsid w:val="00D64FF7"/>
    <w:rPr>
      <w:rFonts w:ascii="OpenSymbol" w:hAnsi="OpenSymbol" w:eastAsia="OpenSymbol" w:cs="OpenSymbol"/>
    </w:rPr>
  </w:style>
  <w:style w:type="character" w:styleId="WWCharLFO21LVL6" w:customStyle="1">
    <w:name w:val="WW_CharLFO21LVL6"/>
    <w:rsid w:val="00D64FF7"/>
    <w:rPr>
      <w:rFonts w:ascii="OpenSymbol" w:hAnsi="OpenSymbol" w:eastAsia="OpenSymbol" w:cs="OpenSymbol"/>
    </w:rPr>
  </w:style>
  <w:style w:type="character" w:styleId="WWCharLFO21LVL7" w:customStyle="1">
    <w:name w:val="WW_CharLFO21LVL7"/>
    <w:rsid w:val="00D64FF7"/>
    <w:rPr>
      <w:rFonts w:ascii="OpenSymbol" w:hAnsi="OpenSymbol" w:eastAsia="OpenSymbol" w:cs="OpenSymbol"/>
    </w:rPr>
  </w:style>
  <w:style w:type="character" w:styleId="WWCharLFO21LVL8" w:customStyle="1">
    <w:name w:val="WW_CharLFO21LVL8"/>
    <w:rsid w:val="00D64FF7"/>
    <w:rPr>
      <w:rFonts w:ascii="OpenSymbol" w:hAnsi="OpenSymbol" w:eastAsia="OpenSymbol" w:cs="OpenSymbol"/>
    </w:rPr>
  </w:style>
  <w:style w:type="character" w:styleId="WWCharLFO21LVL9" w:customStyle="1">
    <w:name w:val="WW_CharLFO21LVL9"/>
    <w:rsid w:val="00D64FF7"/>
    <w:rPr>
      <w:rFonts w:ascii="OpenSymbol" w:hAnsi="OpenSymbol" w:eastAsia="OpenSymbol" w:cs="OpenSymbol"/>
    </w:rPr>
  </w:style>
  <w:style w:type="character" w:styleId="WWCharLFO22LVL1" w:customStyle="1">
    <w:name w:val="WW_CharLFO22LVL1"/>
    <w:rsid w:val="00D64FF7"/>
    <w:rPr>
      <w:rFonts w:ascii="OpenSymbol" w:hAnsi="OpenSymbol" w:eastAsia="OpenSymbol" w:cs="OpenSymbol"/>
    </w:rPr>
  </w:style>
  <w:style w:type="character" w:styleId="WWCharLFO22LVL2" w:customStyle="1">
    <w:name w:val="WW_CharLFO22LVL2"/>
    <w:rsid w:val="00D64FF7"/>
    <w:rPr>
      <w:rFonts w:ascii="OpenSymbol" w:hAnsi="OpenSymbol" w:eastAsia="OpenSymbol" w:cs="OpenSymbol"/>
    </w:rPr>
  </w:style>
  <w:style w:type="character" w:styleId="WWCharLFO22LVL3" w:customStyle="1">
    <w:name w:val="WW_CharLFO22LVL3"/>
    <w:rsid w:val="00D64FF7"/>
    <w:rPr>
      <w:rFonts w:ascii="OpenSymbol" w:hAnsi="OpenSymbol" w:eastAsia="OpenSymbol" w:cs="OpenSymbol"/>
    </w:rPr>
  </w:style>
  <w:style w:type="character" w:styleId="WWCharLFO22LVL4" w:customStyle="1">
    <w:name w:val="WW_CharLFO22LVL4"/>
    <w:rsid w:val="00D64FF7"/>
    <w:rPr>
      <w:rFonts w:ascii="OpenSymbol" w:hAnsi="OpenSymbol" w:eastAsia="OpenSymbol" w:cs="OpenSymbol"/>
    </w:rPr>
  </w:style>
  <w:style w:type="character" w:styleId="WWCharLFO22LVL5" w:customStyle="1">
    <w:name w:val="WW_CharLFO22LVL5"/>
    <w:rsid w:val="00D64FF7"/>
    <w:rPr>
      <w:rFonts w:ascii="OpenSymbol" w:hAnsi="OpenSymbol" w:eastAsia="OpenSymbol" w:cs="OpenSymbol"/>
    </w:rPr>
  </w:style>
  <w:style w:type="character" w:styleId="WWCharLFO22LVL6" w:customStyle="1">
    <w:name w:val="WW_CharLFO22LVL6"/>
    <w:rsid w:val="00D64FF7"/>
    <w:rPr>
      <w:rFonts w:ascii="OpenSymbol" w:hAnsi="OpenSymbol" w:eastAsia="OpenSymbol" w:cs="OpenSymbol"/>
    </w:rPr>
  </w:style>
  <w:style w:type="character" w:styleId="WWCharLFO22LVL7" w:customStyle="1">
    <w:name w:val="WW_CharLFO22LVL7"/>
    <w:rsid w:val="00D64FF7"/>
    <w:rPr>
      <w:rFonts w:ascii="OpenSymbol" w:hAnsi="OpenSymbol" w:eastAsia="OpenSymbol" w:cs="OpenSymbol"/>
    </w:rPr>
  </w:style>
  <w:style w:type="character" w:styleId="WWCharLFO22LVL8" w:customStyle="1">
    <w:name w:val="WW_CharLFO22LVL8"/>
    <w:rsid w:val="00D64FF7"/>
    <w:rPr>
      <w:rFonts w:ascii="OpenSymbol" w:hAnsi="OpenSymbol" w:eastAsia="OpenSymbol" w:cs="OpenSymbol"/>
    </w:rPr>
  </w:style>
  <w:style w:type="character" w:styleId="WWCharLFO22LVL9" w:customStyle="1">
    <w:name w:val="WW_CharLFO22LVL9"/>
    <w:rsid w:val="00D64FF7"/>
    <w:rPr>
      <w:rFonts w:ascii="OpenSymbol" w:hAnsi="OpenSymbol" w:eastAsia="OpenSymbol" w:cs="OpenSymbol"/>
    </w:rPr>
  </w:style>
  <w:style w:type="character" w:styleId="WWCharLFO23LVL1" w:customStyle="1">
    <w:name w:val="WW_CharLFO23LVL1"/>
    <w:rsid w:val="00D64FF7"/>
    <w:rPr>
      <w:rFonts w:ascii="OpenSymbol" w:hAnsi="OpenSymbol" w:eastAsia="OpenSymbol" w:cs="OpenSymbol"/>
    </w:rPr>
  </w:style>
  <w:style w:type="character" w:styleId="WWCharLFO23LVL2" w:customStyle="1">
    <w:name w:val="WW_CharLFO23LVL2"/>
    <w:rsid w:val="00D64FF7"/>
    <w:rPr>
      <w:rFonts w:ascii="OpenSymbol" w:hAnsi="OpenSymbol" w:eastAsia="OpenSymbol" w:cs="OpenSymbol"/>
    </w:rPr>
  </w:style>
  <w:style w:type="character" w:styleId="WWCharLFO23LVL3" w:customStyle="1">
    <w:name w:val="WW_CharLFO23LVL3"/>
    <w:rsid w:val="00D64FF7"/>
    <w:rPr>
      <w:rFonts w:ascii="OpenSymbol" w:hAnsi="OpenSymbol" w:eastAsia="OpenSymbol" w:cs="OpenSymbol"/>
    </w:rPr>
  </w:style>
  <w:style w:type="character" w:styleId="WWCharLFO23LVL4" w:customStyle="1">
    <w:name w:val="WW_CharLFO23LVL4"/>
    <w:rsid w:val="00D64FF7"/>
    <w:rPr>
      <w:rFonts w:ascii="OpenSymbol" w:hAnsi="OpenSymbol" w:eastAsia="OpenSymbol" w:cs="OpenSymbol"/>
    </w:rPr>
  </w:style>
  <w:style w:type="character" w:styleId="WWCharLFO23LVL5" w:customStyle="1">
    <w:name w:val="WW_CharLFO23LVL5"/>
    <w:rsid w:val="00D64FF7"/>
    <w:rPr>
      <w:rFonts w:ascii="OpenSymbol" w:hAnsi="OpenSymbol" w:eastAsia="OpenSymbol" w:cs="OpenSymbol"/>
    </w:rPr>
  </w:style>
  <w:style w:type="character" w:styleId="WWCharLFO23LVL6" w:customStyle="1">
    <w:name w:val="WW_CharLFO23LVL6"/>
    <w:rsid w:val="00D64FF7"/>
    <w:rPr>
      <w:rFonts w:ascii="OpenSymbol" w:hAnsi="OpenSymbol" w:eastAsia="OpenSymbol" w:cs="OpenSymbol"/>
    </w:rPr>
  </w:style>
  <w:style w:type="character" w:styleId="WWCharLFO23LVL7" w:customStyle="1">
    <w:name w:val="WW_CharLFO23LVL7"/>
    <w:rsid w:val="00D64FF7"/>
    <w:rPr>
      <w:rFonts w:ascii="OpenSymbol" w:hAnsi="OpenSymbol" w:eastAsia="OpenSymbol" w:cs="OpenSymbol"/>
    </w:rPr>
  </w:style>
  <w:style w:type="character" w:styleId="WWCharLFO23LVL8" w:customStyle="1">
    <w:name w:val="WW_CharLFO23LVL8"/>
    <w:rsid w:val="00D64FF7"/>
    <w:rPr>
      <w:rFonts w:ascii="OpenSymbol" w:hAnsi="OpenSymbol" w:eastAsia="OpenSymbol" w:cs="OpenSymbol"/>
    </w:rPr>
  </w:style>
  <w:style w:type="character" w:styleId="WWCharLFO23LVL9" w:customStyle="1">
    <w:name w:val="WW_CharLFO23LVL9"/>
    <w:rsid w:val="00D64FF7"/>
    <w:rPr>
      <w:rFonts w:ascii="OpenSymbol" w:hAnsi="OpenSymbol" w:eastAsia="OpenSymbol" w:cs="OpenSymbol"/>
    </w:rPr>
  </w:style>
  <w:style w:type="character" w:styleId="WWCharLFO24LVL1" w:customStyle="1">
    <w:name w:val="WW_CharLFO24LVL1"/>
    <w:rsid w:val="00D64FF7"/>
    <w:rPr>
      <w:rFonts w:ascii="OpenSymbol" w:hAnsi="OpenSymbol" w:eastAsia="OpenSymbol" w:cs="OpenSymbol"/>
    </w:rPr>
  </w:style>
  <w:style w:type="character" w:styleId="WWCharLFO24LVL2" w:customStyle="1">
    <w:name w:val="WW_CharLFO24LVL2"/>
    <w:rsid w:val="00D64FF7"/>
    <w:rPr>
      <w:rFonts w:ascii="OpenSymbol" w:hAnsi="OpenSymbol" w:eastAsia="OpenSymbol" w:cs="OpenSymbol"/>
    </w:rPr>
  </w:style>
  <w:style w:type="character" w:styleId="WWCharLFO24LVL3" w:customStyle="1">
    <w:name w:val="WW_CharLFO24LVL3"/>
    <w:rsid w:val="00D64FF7"/>
    <w:rPr>
      <w:rFonts w:ascii="OpenSymbol" w:hAnsi="OpenSymbol" w:eastAsia="OpenSymbol" w:cs="OpenSymbol"/>
    </w:rPr>
  </w:style>
  <w:style w:type="character" w:styleId="WWCharLFO24LVL4" w:customStyle="1">
    <w:name w:val="WW_CharLFO24LVL4"/>
    <w:rsid w:val="00D64FF7"/>
    <w:rPr>
      <w:rFonts w:ascii="OpenSymbol" w:hAnsi="OpenSymbol" w:eastAsia="OpenSymbol" w:cs="OpenSymbol"/>
    </w:rPr>
  </w:style>
  <w:style w:type="character" w:styleId="WWCharLFO24LVL5" w:customStyle="1">
    <w:name w:val="WW_CharLFO24LVL5"/>
    <w:rsid w:val="00D64FF7"/>
    <w:rPr>
      <w:rFonts w:ascii="OpenSymbol" w:hAnsi="OpenSymbol" w:eastAsia="OpenSymbol" w:cs="OpenSymbol"/>
    </w:rPr>
  </w:style>
  <w:style w:type="character" w:styleId="WWCharLFO24LVL6" w:customStyle="1">
    <w:name w:val="WW_CharLFO24LVL6"/>
    <w:rsid w:val="00D64FF7"/>
    <w:rPr>
      <w:rFonts w:ascii="OpenSymbol" w:hAnsi="OpenSymbol" w:eastAsia="OpenSymbol" w:cs="OpenSymbol"/>
    </w:rPr>
  </w:style>
  <w:style w:type="character" w:styleId="WWCharLFO24LVL7" w:customStyle="1">
    <w:name w:val="WW_CharLFO24LVL7"/>
    <w:rsid w:val="00D64FF7"/>
    <w:rPr>
      <w:rFonts w:ascii="OpenSymbol" w:hAnsi="OpenSymbol" w:eastAsia="OpenSymbol" w:cs="OpenSymbol"/>
    </w:rPr>
  </w:style>
  <w:style w:type="character" w:styleId="WWCharLFO24LVL8" w:customStyle="1">
    <w:name w:val="WW_CharLFO24LVL8"/>
    <w:rsid w:val="00D64FF7"/>
    <w:rPr>
      <w:rFonts w:ascii="OpenSymbol" w:hAnsi="OpenSymbol" w:eastAsia="OpenSymbol" w:cs="OpenSymbol"/>
    </w:rPr>
  </w:style>
  <w:style w:type="character" w:styleId="WWCharLFO24LVL9" w:customStyle="1">
    <w:name w:val="WW_CharLFO24LVL9"/>
    <w:rsid w:val="00D64FF7"/>
    <w:rPr>
      <w:rFonts w:ascii="OpenSymbol" w:hAnsi="OpenSymbol" w:eastAsia="OpenSymbol" w:cs="OpenSymbol"/>
    </w:rPr>
  </w:style>
  <w:style w:type="character" w:styleId="WWCharLFO25LVL1" w:customStyle="1">
    <w:name w:val="WW_CharLFO25LVL1"/>
    <w:rsid w:val="00D64FF7"/>
    <w:rPr>
      <w:rFonts w:ascii="OpenSymbol" w:hAnsi="OpenSymbol" w:eastAsia="OpenSymbol" w:cs="OpenSymbol"/>
    </w:rPr>
  </w:style>
  <w:style w:type="character" w:styleId="WWCharLFO25LVL2" w:customStyle="1">
    <w:name w:val="WW_CharLFO25LVL2"/>
    <w:rsid w:val="00D64FF7"/>
    <w:rPr>
      <w:rFonts w:ascii="OpenSymbol" w:hAnsi="OpenSymbol" w:eastAsia="OpenSymbol" w:cs="OpenSymbol"/>
    </w:rPr>
  </w:style>
  <w:style w:type="character" w:styleId="WWCharLFO25LVL3" w:customStyle="1">
    <w:name w:val="WW_CharLFO25LVL3"/>
    <w:rsid w:val="00D64FF7"/>
    <w:rPr>
      <w:rFonts w:ascii="OpenSymbol" w:hAnsi="OpenSymbol" w:eastAsia="OpenSymbol" w:cs="OpenSymbol"/>
    </w:rPr>
  </w:style>
  <w:style w:type="character" w:styleId="WWCharLFO25LVL4" w:customStyle="1">
    <w:name w:val="WW_CharLFO25LVL4"/>
    <w:rsid w:val="00D64FF7"/>
    <w:rPr>
      <w:rFonts w:ascii="OpenSymbol" w:hAnsi="OpenSymbol" w:eastAsia="OpenSymbol" w:cs="OpenSymbol"/>
    </w:rPr>
  </w:style>
  <w:style w:type="character" w:styleId="WWCharLFO25LVL5" w:customStyle="1">
    <w:name w:val="WW_CharLFO25LVL5"/>
    <w:rsid w:val="00D64FF7"/>
    <w:rPr>
      <w:rFonts w:ascii="OpenSymbol" w:hAnsi="OpenSymbol" w:eastAsia="OpenSymbol" w:cs="OpenSymbol"/>
    </w:rPr>
  </w:style>
  <w:style w:type="character" w:styleId="WWCharLFO25LVL6" w:customStyle="1">
    <w:name w:val="WW_CharLFO25LVL6"/>
    <w:rsid w:val="00D64FF7"/>
    <w:rPr>
      <w:rFonts w:ascii="OpenSymbol" w:hAnsi="OpenSymbol" w:eastAsia="OpenSymbol" w:cs="OpenSymbol"/>
    </w:rPr>
  </w:style>
  <w:style w:type="character" w:styleId="WWCharLFO25LVL7" w:customStyle="1">
    <w:name w:val="WW_CharLFO25LVL7"/>
    <w:rsid w:val="00D64FF7"/>
    <w:rPr>
      <w:rFonts w:ascii="OpenSymbol" w:hAnsi="OpenSymbol" w:eastAsia="OpenSymbol" w:cs="OpenSymbol"/>
    </w:rPr>
  </w:style>
  <w:style w:type="character" w:styleId="WWCharLFO25LVL8" w:customStyle="1">
    <w:name w:val="WW_CharLFO25LVL8"/>
    <w:rsid w:val="00D64FF7"/>
    <w:rPr>
      <w:rFonts w:ascii="OpenSymbol" w:hAnsi="OpenSymbol" w:eastAsia="OpenSymbol" w:cs="OpenSymbol"/>
    </w:rPr>
  </w:style>
  <w:style w:type="character" w:styleId="WWCharLFO25LVL9" w:customStyle="1">
    <w:name w:val="WW_CharLFO25LVL9"/>
    <w:rsid w:val="00D64FF7"/>
    <w:rPr>
      <w:rFonts w:ascii="OpenSymbol" w:hAnsi="OpenSymbol" w:eastAsia="OpenSymbol" w:cs="OpenSymbol"/>
    </w:rPr>
  </w:style>
  <w:style w:type="character" w:styleId="WWCharLFO26LVL1" w:customStyle="1">
    <w:name w:val="WW_CharLFO26LVL1"/>
    <w:rsid w:val="00D64FF7"/>
    <w:rPr>
      <w:rFonts w:ascii="OpenSymbol" w:hAnsi="OpenSymbol" w:eastAsia="OpenSymbol" w:cs="OpenSymbol"/>
    </w:rPr>
  </w:style>
  <w:style w:type="character" w:styleId="WWCharLFO26LVL2" w:customStyle="1">
    <w:name w:val="WW_CharLFO26LVL2"/>
    <w:rsid w:val="00D64FF7"/>
    <w:rPr>
      <w:rFonts w:ascii="OpenSymbol" w:hAnsi="OpenSymbol" w:eastAsia="OpenSymbol" w:cs="OpenSymbol"/>
    </w:rPr>
  </w:style>
  <w:style w:type="character" w:styleId="WWCharLFO26LVL3" w:customStyle="1">
    <w:name w:val="WW_CharLFO26LVL3"/>
    <w:rsid w:val="00D64FF7"/>
    <w:rPr>
      <w:rFonts w:ascii="OpenSymbol" w:hAnsi="OpenSymbol" w:eastAsia="OpenSymbol" w:cs="OpenSymbol"/>
    </w:rPr>
  </w:style>
  <w:style w:type="character" w:styleId="WWCharLFO26LVL4" w:customStyle="1">
    <w:name w:val="WW_CharLFO26LVL4"/>
    <w:rsid w:val="00D64FF7"/>
    <w:rPr>
      <w:rFonts w:ascii="OpenSymbol" w:hAnsi="OpenSymbol" w:eastAsia="OpenSymbol" w:cs="OpenSymbol"/>
    </w:rPr>
  </w:style>
  <w:style w:type="character" w:styleId="WWCharLFO26LVL5" w:customStyle="1">
    <w:name w:val="WW_CharLFO26LVL5"/>
    <w:rsid w:val="00D64FF7"/>
    <w:rPr>
      <w:rFonts w:ascii="OpenSymbol" w:hAnsi="OpenSymbol" w:eastAsia="OpenSymbol" w:cs="OpenSymbol"/>
    </w:rPr>
  </w:style>
  <w:style w:type="character" w:styleId="WWCharLFO26LVL6" w:customStyle="1">
    <w:name w:val="WW_CharLFO26LVL6"/>
    <w:rsid w:val="00D64FF7"/>
    <w:rPr>
      <w:rFonts w:ascii="OpenSymbol" w:hAnsi="OpenSymbol" w:eastAsia="OpenSymbol" w:cs="OpenSymbol"/>
    </w:rPr>
  </w:style>
  <w:style w:type="character" w:styleId="WWCharLFO26LVL7" w:customStyle="1">
    <w:name w:val="WW_CharLFO26LVL7"/>
    <w:rsid w:val="00D64FF7"/>
    <w:rPr>
      <w:rFonts w:ascii="OpenSymbol" w:hAnsi="OpenSymbol" w:eastAsia="OpenSymbol" w:cs="OpenSymbol"/>
    </w:rPr>
  </w:style>
  <w:style w:type="character" w:styleId="WWCharLFO26LVL8" w:customStyle="1">
    <w:name w:val="WW_CharLFO26LVL8"/>
    <w:rsid w:val="00D64FF7"/>
    <w:rPr>
      <w:rFonts w:ascii="OpenSymbol" w:hAnsi="OpenSymbol" w:eastAsia="OpenSymbol" w:cs="OpenSymbol"/>
    </w:rPr>
  </w:style>
  <w:style w:type="character" w:styleId="WWCharLFO26LVL9" w:customStyle="1">
    <w:name w:val="WW_CharLFO26LVL9"/>
    <w:rsid w:val="00D64FF7"/>
    <w:rPr>
      <w:rFonts w:ascii="OpenSymbol" w:hAnsi="OpenSymbol" w:eastAsia="OpenSymbol" w:cs="OpenSymbol"/>
    </w:rPr>
  </w:style>
  <w:style w:type="character" w:styleId="WWCharLFO27LVL1" w:customStyle="1">
    <w:name w:val="WW_CharLFO27LVL1"/>
    <w:rsid w:val="00D64FF7"/>
    <w:rPr>
      <w:rFonts w:ascii="OpenSymbol" w:hAnsi="OpenSymbol" w:eastAsia="OpenSymbol" w:cs="OpenSymbol"/>
    </w:rPr>
  </w:style>
  <w:style w:type="character" w:styleId="WWCharLFO27LVL2" w:customStyle="1">
    <w:name w:val="WW_CharLFO27LVL2"/>
    <w:rsid w:val="00D64FF7"/>
    <w:rPr>
      <w:rFonts w:ascii="OpenSymbol" w:hAnsi="OpenSymbol" w:eastAsia="OpenSymbol" w:cs="OpenSymbol"/>
    </w:rPr>
  </w:style>
  <w:style w:type="character" w:styleId="WWCharLFO27LVL3" w:customStyle="1">
    <w:name w:val="WW_CharLFO27LVL3"/>
    <w:rsid w:val="00D64FF7"/>
    <w:rPr>
      <w:rFonts w:ascii="OpenSymbol" w:hAnsi="OpenSymbol" w:eastAsia="OpenSymbol" w:cs="OpenSymbol"/>
    </w:rPr>
  </w:style>
  <w:style w:type="character" w:styleId="WWCharLFO27LVL4" w:customStyle="1">
    <w:name w:val="WW_CharLFO27LVL4"/>
    <w:rsid w:val="00D64FF7"/>
    <w:rPr>
      <w:rFonts w:ascii="OpenSymbol" w:hAnsi="OpenSymbol" w:eastAsia="OpenSymbol" w:cs="OpenSymbol"/>
    </w:rPr>
  </w:style>
  <w:style w:type="character" w:styleId="WWCharLFO27LVL5" w:customStyle="1">
    <w:name w:val="WW_CharLFO27LVL5"/>
    <w:rsid w:val="00D64FF7"/>
    <w:rPr>
      <w:rFonts w:ascii="OpenSymbol" w:hAnsi="OpenSymbol" w:eastAsia="OpenSymbol" w:cs="OpenSymbol"/>
    </w:rPr>
  </w:style>
  <w:style w:type="character" w:styleId="WWCharLFO27LVL6" w:customStyle="1">
    <w:name w:val="WW_CharLFO27LVL6"/>
    <w:rsid w:val="00D64FF7"/>
    <w:rPr>
      <w:rFonts w:ascii="OpenSymbol" w:hAnsi="OpenSymbol" w:eastAsia="OpenSymbol" w:cs="OpenSymbol"/>
    </w:rPr>
  </w:style>
  <w:style w:type="character" w:styleId="WWCharLFO27LVL7" w:customStyle="1">
    <w:name w:val="WW_CharLFO27LVL7"/>
    <w:rsid w:val="00D64FF7"/>
    <w:rPr>
      <w:rFonts w:ascii="OpenSymbol" w:hAnsi="OpenSymbol" w:eastAsia="OpenSymbol" w:cs="OpenSymbol"/>
    </w:rPr>
  </w:style>
  <w:style w:type="character" w:styleId="WWCharLFO27LVL8" w:customStyle="1">
    <w:name w:val="WW_CharLFO27LVL8"/>
    <w:rsid w:val="00D64FF7"/>
    <w:rPr>
      <w:rFonts w:ascii="OpenSymbol" w:hAnsi="OpenSymbol" w:eastAsia="OpenSymbol" w:cs="OpenSymbol"/>
    </w:rPr>
  </w:style>
  <w:style w:type="character" w:styleId="WWCharLFO27LVL9" w:customStyle="1">
    <w:name w:val="WW_CharLFO27LVL9"/>
    <w:rsid w:val="00D64FF7"/>
    <w:rPr>
      <w:rFonts w:ascii="OpenSymbol" w:hAnsi="OpenSymbol" w:eastAsia="OpenSymbol" w:cs="OpenSymbol"/>
    </w:rPr>
  </w:style>
  <w:style w:type="character" w:styleId="WWCharLFO29LVL1" w:customStyle="1">
    <w:name w:val="WW_CharLFO29LVL1"/>
    <w:rsid w:val="00D64FF7"/>
    <w:rPr>
      <w:rFonts w:ascii="OpenSymbol" w:hAnsi="OpenSymbol" w:eastAsia="OpenSymbol" w:cs="OpenSymbol"/>
    </w:rPr>
  </w:style>
  <w:style w:type="character" w:styleId="WWCharLFO29LVL2" w:customStyle="1">
    <w:name w:val="WW_CharLFO29LVL2"/>
    <w:rsid w:val="00D64FF7"/>
    <w:rPr>
      <w:rFonts w:ascii="OpenSymbol" w:hAnsi="OpenSymbol" w:eastAsia="OpenSymbol" w:cs="OpenSymbol"/>
    </w:rPr>
  </w:style>
  <w:style w:type="character" w:styleId="WWCharLFO29LVL3" w:customStyle="1">
    <w:name w:val="WW_CharLFO29LVL3"/>
    <w:rsid w:val="00D64FF7"/>
    <w:rPr>
      <w:rFonts w:ascii="OpenSymbol" w:hAnsi="OpenSymbol" w:eastAsia="OpenSymbol" w:cs="OpenSymbol"/>
    </w:rPr>
  </w:style>
  <w:style w:type="character" w:styleId="WWCharLFO29LVL4" w:customStyle="1">
    <w:name w:val="WW_CharLFO29LVL4"/>
    <w:rsid w:val="00D64FF7"/>
    <w:rPr>
      <w:rFonts w:ascii="OpenSymbol" w:hAnsi="OpenSymbol" w:eastAsia="OpenSymbol" w:cs="OpenSymbol"/>
    </w:rPr>
  </w:style>
  <w:style w:type="character" w:styleId="WWCharLFO29LVL5" w:customStyle="1">
    <w:name w:val="WW_CharLFO29LVL5"/>
    <w:rsid w:val="00D64FF7"/>
    <w:rPr>
      <w:rFonts w:ascii="OpenSymbol" w:hAnsi="OpenSymbol" w:eastAsia="OpenSymbol" w:cs="OpenSymbol"/>
    </w:rPr>
  </w:style>
  <w:style w:type="character" w:styleId="WWCharLFO29LVL6" w:customStyle="1">
    <w:name w:val="WW_CharLFO29LVL6"/>
    <w:rsid w:val="00D64FF7"/>
    <w:rPr>
      <w:rFonts w:ascii="OpenSymbol" w:hAnsi="OpenSymbol" w:eastAsia="OpenSymbol" w:cs="OpenSymbol"/>
    </w:rPr>
  </w:style>
  <w:style w:type="character" w:styleId="WWCharLFO29LVL7" w:customStyle="1">
    <w:name w:val="WW_CharLFO29LVL7"/>
    <w:rsid w:val="00D64FF7"/>
    <w:rPr>
      <w:rFonts w:ascii="OpenSymbol" w:hAnsi="OpenSymbol" w:eastAsia="OpenSymbol" w:cs="OpenSymbol"/>
    </w:rPr>
  </w:style>
  <w:style w:type="character" w:styleId="WWCharLFO29LVL8" w:customStyle="1">
    <w:name w:val="WW_CharLFO29LVL8"/>
    <w:rsid w:val="00D64FF7"/>
    <w:rPr>
      <w:rFonts w:ascii="OpenSymbol" w:hAnsi="OpenSymbol" w:eastAsia="OpenSymbol" w:cs="OpenSymbol"/>
    </w:rPr>
  </w:style>
  <w:style w:type="character" w:styleId="WWCharLFO29LVL9" w:customStyle="1">
    <w:name w:val="WW_CharLFO29LVL9"/>
    <w:rsid w:val="00D64FF7"/>
    <w:rPr>
      <w:rFonts w:ascii="OpenSymbol" w:hAnsi="OpenSymbol" w:eastAsia="OpenSymbol" w:cs="OpenSymbol"/>
    </w:rPr>
  </w:style>
  <w:style w:type="paragraph" w:styleId="13" w:customStyle="1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styleId="ae" w:customStyle="1">
    <w:name w:val="Название Знак"/>
    <w:basedOn w:val="a1"/>
    <w:link w:val="ac"/>
    <w:uiPriority w:val="99"/>
    <w:rsid w:val="00D64FF7"/>
    <w:rPr>
      <w:rFonts w:ascii="Arial" w:hAnsi="Arial" w:eastAsia="Microsoft YaHei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styleId="af" w:customStyle="1">
    <w:name w:val="Подзаголовок Знак"/>
    <w:basedOn w:val="a1"/>
    <w:link w:val="ad"/>
    <w:uiPriority w:val="99"/>
    <w:rsid w:val="00D64FF7"/>
    <w:rPr>
      <w:rFonts w:ascii="Arial" w:hAnsi="Arial" w:eastAsia="Microsoft YaHei" w:cs="Mangal"/>
      <w:i/>
      <w:iCs/>
      <w:kern w:val="1"/>
      <w:sz w:val="28"/>
      <w:szCs w:val="28"/>
      <w:lang w:eastAsia="hi-IN" w:bidi="hi-IN"/>
    </w:rPr>
  </w:style>
  <w:style w:type="paragraph" w:styleId="14" w:customStyle="1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styleId="15" w:customStyle="1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styleId="16" w:customStyle="1">
    <w:name w:val="Указатель1"/>
    <w:basedOn w:val="a"/>
    <w:uiPriority w:val="99"/>
    <w:rsid w:val="00D64FF7"/>
    <w:pPr>
      <w:suppressLineNumbers/>
    </w:pPr>
  </w:style>
  <w:style w:type="paragraph" w:styleId="af1" w:customStyle="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styleId="17" w:customStyle="1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styleId="18" w:customStyle="1">
    <w:name w:val="Верхний колонтитул Знак1"/>
    <w:basedOn w:val="a1"/>
    <w:link w:val="af2"/>
    <w:uiPriority w:val="99"/>
    <w:rsid w:val="00D64FF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styleId="19" w:customStyle="1">
    <w:name w:val="Нижний колонтитул Знак1"/>
    <w:basedOn w:val="a1"/>
    <w:link w:val="af3"/>
    <w:uiPriority w:val="99"/>
    <w:rsid w:val="00D64FF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hAnsi="Calibri" w:eastAsia="Calibri" w:cs="Calibri"/>
      <w:kern w:val="1"/>
      <w:lang w:eastAsia="zh-CN"/>
    </w:rPr>
  </w:style>
  <w:style w:type="character" w:styleId="af5" w:customStyle="1">
    <w:name w:val="Без интервала Знак"/>
    <w:basedOn w:val="a1"/>
    <w:link w:val="af4"/>
    <w:locked/>
    <w:rsid w:val="00D64FF7"/>
    <w:rPr>
      <w:rFonts w:ascii="Calibri" w:hAnsi="Calibri" w:eastAsia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styleId="Standard" w:customStyle="1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1a" w:customStyle="1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styleId="22" w:customStyle="1">
    <w:name w:val="Основной текст 2 Знак"/>
    <w:basedOn w:val="a1"/>
    <w:link w:val="21"/>
    <w:uiPriority w:val="99"/>
    <w:semiHidden/>
    <w:rsid w:val="00D64FF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Standarduser" w:customStyle="1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rial" w:cs="Tahoma"/>
      <w:kern w:val="3"/>
      <w:sz w:val="24"/>
      <w:szCs w:val="24"/>
      <w:lang w:val="de-DE" w:eastAsia="ja-JP" w:bidi="fa-IR"/>
    </w:rPr>
  </w:style>
  <w:style w:type="character" w:styleId="WW8Num2z0" w:customStyle="1">
    <w:name w:val="WW8Num2z0"/>
    <w:rsid w:val="00D64FF7"/>
    <w:rPr>
      <w:rFonts w:hint="default" w:ascii="Times New Roman" w:hAnsi="Times New Roman" w:cs="Times New Roman"/>
    </w:rPr>
  </w:style>
  <w:style w:type="character" w:styleId="WW8Num3z0" w:customStyle="1">
    <w:name w:val="WW8Num3z0"/>
    <w:rsid w:val="00D64FF7"/>
    <w:rPr>
      <w:rFonts w:hint="default" w:ascii="Times New Roman" w:hAnsi="Times New Roman" w:cs="Times New Roman"/>
    </w:rPr>
  </w:style>
  <w:style w:type="character" w:styleId="WW8Num3z1" w:customStyle="1">
    <w:name w:val="WW8Num3z1"/>
    <w:rsid w:val="00D64FF7"/>
    <w:rPr>
      <w:rFonts w:hint="default" w:ascii="Courier New" w:hAnsi="Courier New" w:cs="Courier New"/>
    </w:rPr>
  </w:style>
  <w:style w:type="character" w:styleId="WW8Num4z0" w:customStyle="1">
    <w:name w:val="WW8Num4z0"/>
    <w:rsid w:val="00D64FF7"/>
    <w:rPr>
      <w:rFonts w:hint="default" w:ascii="Symbol" w:hAnsi="Symbol"/>
    </w:rPr>
  </w:style>
  <w:style w:type="character" w:styleId="WW8Num4z1" w:customStyle="1">
    <w:name w:val="WW8Num4z1"/>
    <w:rsid w:val="00D64FF7"/>
    <w:rPr>
      <w:rFonts w:hint="default" w:ascii="Times New Roman" w:hAnsi="Times New Roman" w:cs="Times New Roman"/>
      <w:b/>
      <w:bCs w:val="0"/>
    </w:rPr>
  </w:style>
  <w:style w:type="character" w:styleId="WW8Num5z0" w:customStyle="1">
    <w:name w:val="WW8Num5z0"/>
    <w:rsid w:val="00D64FF7"/>
    <w:rPr>
      <w:rFonts w:hint="default" w:ascii="Times New Roman" w:hAnsi="Times New Roman" w:cs="Times New Roman"/>
    </w:rPr>
  </w:style>
  <w:style w:type="character" w:styleId="WW8Num5z1" w:customStyle="1">
    <w:name w:val="WW8Num5z1"/>
    <w:rsid w:val="00D64FF7"/>
    <w:rPr>
      <w:rFonts w:hint="default" w:ascii="Times New Roman" w:hAnsi="Times New Roman" w:cs="Times New Roman"/>
      <w:b/>
      <w:bCs w:val="0"/>
    </w:rPr>
  </w:style>
  <w:style w:type="character" w:styleId="WW8Num6z0" w:customStyle="1">
    <w:name w:val="WW8Num6z0"/>
    <w:rsid w:val="00D64FF7"/>
    <w:rPr>
      <w:rFonts w:hint="default" w:ascii="Times New Roman" w:hAnsi="Times New Roman" w:cs="Times New Roman"/>
      <w:sz w:val="28"/>
      <w:szCs w:val="28"/>
    </w:rPr>
  </w:style>
  <w:style w:type="character" w:styleId="WW8Num10z0" w:customStyle="1">
    <w:name w:val="WW8Num10z0"/>
    <w:rsid w:val="00D64FF7"/>
    <w:rPr>
      <w:rFonts w:hint="default" w:ascii="Symbol" w:hAnsi="Symbol"/>
    </w:rPr>
  </w:style>
  <w:style w:type="character" w:styleId="WW8Num10z1" w:customStyle="1">
    <w:name w:val="WW8Num10z1"/>
    <w:rsid w:val="00D64FF7"/>
    <w:rPr>
      <w:rFonts w:hint="default" w:ascii="Courier New" w:hAnsi="Courier New" w:cs="Courier New"/>
    </w:rPr>
  </w:style>
  <w:style w:type="character" w:styleId="WW8Num11z1" w:customStyle="1">
    <w:name w:val="WW8Num11z1"/>
    <w:rsid w:val="00D64FF7"/>
    <w:rPr>
      <w:rFonts w:hint="default" w:ascii="Courier New" w:hAnsi="Courier New" w:cs="Courier New"/>
    </w:rPr>
  </w:style>
  <w:style w:type="character" w:styleId="WW8Num12z0" w:customStyle="1">
    <w:name w:val="WW8Num12z0"/>
    <w:rsid w:val="00D64FF7"/>
    <w:rPr>
      <w:rFonts w:hint="default" w:ascii="Symbol" w:hAnsi="Symbol"/>
    </w:rPr>
  </w:style>
  <w:style w:type="character" w:styleId="WW8Num12z1" w:customStyle="1">
    <w:name w:val="WW8Num12z1"/>
    <w:rsid w:val="00D64FF7"/>
    <w:rPr>
      <w:rFonts w:hint="default" w:ascii="Courier New" w:hAnsi="Courier New" w:cs="Courier New"/>
    </w:rPr>
  </w:style>
  <w:style w:type="character" w:styleId="WW8Num13z0" w:customStyle="1">
    <w:name w:val="WW8Num13z0"/>
    <w:rsid w:val="00D64FF7"/>
    <w:rPr>
      <w:rFonts w:hint="default" w:ascii="Symbol" w:hAnsi="Symbol"/>
    </w:rPr>
  </w:style>
  <w:style w:type="character" w:styleId="WW8Num13z1" w:customStyle="1">
    <w:name w:val="WW8Num13z1"/>
    <w:rsid w:val="00D64FF7"/>
    <w:rPr>
      <w:rFonts w:hint="default" w:ascii="Courier New" w:hAnsi="Courier New" w:cs="Courier New"/>
    </w:rPr>
  </w:style>
  <w:style w:type="character" w:styleId="WW8Num14z0" w:customStyle="1">
    <w:name w:val="WW8Num14z0"/>
    <w:rsid w:val="00D64FF7"/>
    <w:rPr>
      <w:rFonts w:hint="default" w:ascii="Symbol" w:hAnsi="Symbol"/>
    </w:rPr>
  </w:style>
  <w:style w:type="character" w:styleId="WW8Num14z1" w:customStyle="1">
    <w:name w:val="WW8Num14z1"/>
    <w:rsid w:val="00D64FF7"/>
    <w:rPr>
      <w:rFonts w:hint="default" w:ascii="Courier New" w:hAnsi="Courier New" w:cs="Courier New"/>
    </w:rPr>
  </w:style>
  <w:style w:type="character" w:styleId="WW8Num15z0" w:customStyle="1">
    <w:name w:val="WW8Num15z0"/>
    <w:rsid w:val="00D64FF7"/>
    <w:rPr>
      <w:rFonts w:hint="default" w:ascii="Symbol" w:hAnsi="Symbol" w:cs="OpenSymbol"/>
    </w:rPr>
  </w:style>
  <w:style w:type="character" w:styleId="WW8Num16z0" w:customStyle="1">
    <w:name w:val="WW8Num16z0"/>
    <w:rsid w:val="00D64FF7"/>
    <w:rPr>
      <w:rFonts w:hint="default" w:ascii="Symbol" w:hAnsi="Symbol" w:cs="OpenSymbol"/>
    </w:rPr>
  </w:style>
  <w:style w:type="character" w:styleId="WW8Num17z0" w:customStyle="1">
    <w:name w:val="WW8Num17z0"/>
    <w:rsid w:val="00D64FF7"/>
    <w:rPr>
      <w:rFonts w:hint="default" w:ascii="Symbol" w:hAnsi="Symbol" w:cs="OpenSymbol"/>
    </w:rPr>
  </w:style>
  <w:style w:type="character" w:styleId="WW8Num18z0" w:customStyle="1">
    <w:name w:val="WW8Num18z0"/>
    <w:rsid w:val="00D64FF7"/>
    <w:rPr>
      <w:rFonts w:hint="default" w:ascii="Symbol" w:hAnsi="Symbol" w:cs="OpenSymbol"/>
    </w:rPr>
  </w:style>
  <w:style w:type="character" w:styleId="WW8Num19z0" w:customStyle="1">
    <w:name w:val="WW8Num19z0"/>
    <w:rsid w:val="00D64FF7"/>
    <w:rPr>
      <w:rFonts w:hint="default" w:ascii="Symbol" w:hAnsi="Symbol" w:cs="OpenSymbol"/>
    </w:rPr>
  </w:style>
  <w:style w:type="character" w:styleId="WW8Num20z0" w:customStyle="1">
    <w:name w:val="WW8Num20z0"/>
    <w:rsid w:val="00D64FF7"/>
    <w:rPr>
      <w:rFonts w:hint="default" w:ascii="Symbol" w:hAnsi="Symbol" w:cs="OpenSymbol"/>
    </w:rPr>
  </w:style>
  <w:style w:type="character" w:styleId="WW8Num21z0" w:customStyle="1">
    <w:name w:val="WW8Num21z0"/>
    <w:rsid w:val="00D64FF7"/>
    <w:rPr>
      <w:rFonts w:hint="default" w:ascii="Symbol" w:hAnsi="Symbol" w:cs="OpenSymbol"/>
    </w:rPr>
  </w:style>
  <w:style w:type="character" w:styleId="WW8Num22z0" w:customStyle="1">
    <w:name w:val="WW8Num22z0"/>
    <w:rsid w:val="00D64FF7"/>
    <w:rPr>
      <w:rFonts w:hint="default" w:ascii="Symbol" w:hAnsi="Symbol" w:cs="OpenSymbol"/>
    </w:rPr>
  </w:style>
  <w:style w:type="character" w:styleId="WW8Num23z0" w:customStyle="1">
    <w:name w:val="WW8Num23z0"/>
    <w:rsid w:val="00D64FF7"/>
    <w:rPr>
      <w:rFonts w:hint="default" w:ascii="Symbol" w:hAnsi="Symbol" w:cs="OpenSymbol"/>
    </w:rPr>
  </w:style>
  <w:style w:type="character" w:styleId="WW8Num24z0" w:customStyle="1">
    <w:name w:val="WW8Num24z0"/>
    <w:rsid w:val="00D64FF7"/>
    <w:rPr>
      <w:rFonts w:hint="default" w:ascii="Symbol" w:hAnsi="Symbol" w:cs="OpenSymbol"/>
    </w:rPr>
  </w:style>
  <w:style w:type="character" w:styleId="WW8Num25z0" w:customStyle="1">
    <w:name w:val="WW8Num25z0"/>
    <w:rsid w:val="00D64FF7"/>
    <w:rPr>
      <w:rFonts w:hint="default" w:ascii="Symbol" w:hAnsi="Symbol" w:cs="OpenSymbol"/>
    </w:rPr>
  </w:style>
  <w:style w:type="character" w:styleId="WW8Num26z0" w:customStyle="1">
    <w:name w:val="WW8Num26z0"/>
    <w:rsid w:val="00D64FF7"/>
    <w:rPr>
      <w:rFonts w:hint="default" w:ascii="Symbol" w:hAnsi="Symbol" w:cs="OpenSymbol"/>
    </w:rPr>
  </w:style>
  <w:style w:type="character" w:styleId="WW8Num27z0" w:customStyle="1">
    <w:name w:val="WW8Num27z0"/>
    <w:rsid w:val="00D64FF7"/>
    <w:rPr>
      <w:rFonts w:hint="default" w:ascii="Symbol" w:hAnsi="Symbol"/>
      <w:sz w:val="28"/>
      <w:szCs w:val="28"/>
    </w:rPr>
  </w:style>
  <w:style w:type="character" w:styleId="WW8Num28z0" w:customStyle="1">
    <w:name w:val="WW8Num28z0"/>
    <w:rsid w:val="00D64FF7"/>
    <w:rPr>
      <w:rFonts w:hint="default" w:ascii="Symbol" w:hAnsi="Symbol"/>
      <w:sz w:val="28"/>
      <w:szCs w:val="28"/>
    </w:rPr>
  </w:style>
  <w:style w:type="character" w:styleId="WW8Num28z1" w:customStyle="1">
    <w:name w:val="WW8Num28z1"/>
    <w:rsid w:val="00D64FF7"/>
    <w:rPr>
      <w:rFonts w:hint="default" w:ascii="OpenSymbol" w:hAnsi="OpenSymbol" w:cs="Courier New"/>
    </w:rPr>
  </w:style>
  <w:style w:type="character" w:styleId="WW8Num29z0" w:customStyle="1">
    <w:name w:val="WW8Num29z0"/>
    <w:rsid w:val="00D64FF7"/>
    <w:rPr>
      <w:rFonts w:hint="default" w:ascii="Symbol" w:hAnsi="Symbol"/>
    </w:rPr>
  </w:style>
  <w:style w:type="character" w:styleId="WW8Num30z0" w:customStyle="1">
    <w:name w:val="WW8Num30z0"/>
    <w:rsid w:val="00D64FF7"/>
    <w:rPr>
      <w:rFonts w:hint="default" w:ascii="Symbol" w:hAnsi="Symbol"/>
    </w:rPr>
  </w:style>
  <w:style w:type="character" w:styleId="WW8Num31z0" w:customStyle="1">
    <w:name w:val="WW8Num31z0"/>
    <w:rsid w:val="00D64FF7"/>
    <w:rPr>
      <w:rFonts w:hint="default" w:ascii="Symbol" w:hAnsi="Symbol"/>
      <w:i w:val="0"/>
      <w:iCs w:val="0"/>
      <w:sz w:val="28"/>
      <w:szCs w:val="28"/>
    </w:rPr>
  </w:style>
  <w:style w:type="character" w:styleId="WW8Num31z1" w:customStyle="1">
    <w:name w:val="WW8Num31z1"/>
    <w:rsid w:val="00D64FF7"/>
    <w:rPr>
      <w:rFonts w:hint="default" w:ascii="Courier New" w:hAnsi="Courier New" w:cs="Courier New"/>
    </w:rPr>
  </w:style>
  <w:style w:type="character" w:styleId="WW8Num32z0" w:customStyle="1">
    <w:name w:val="WW8Num32z0"/>
    <w:rsid w:val="00D64FF7"/>
    <w:rPr>
      <w:rFonts w:hint="default" w:ascii="Symbol" w:hAnsi="Symbol"/>
      <w:sz w:val="28"/>
      <w:szCs w:val="28"/>
    </w:rPr>
  </w:style>
  <w:style w:type="character" w:styleId="WW8Num33z4" w:customStyle="1">
    <w:name w:val="WW8Num33z4"/>
    <w:rsid w:val="00D64FF7"/>
    <w:rPr>
      <w:rFonts w:hint="default" w:ascii="Times New Roman" w:hAnsi="Times New Roman" w:cs="Times New Roman"/>
      <w:sz w:val="28"/>
      <w:szCs w:val="28"/>
    </w:rPr>
  </w:style>
  <w:style w:type="character" w:styleId="WW8Num34z0" w:customStyle="1">
    <w:name w:val="WW8Num34z0"/>
    <w:rsid w:val="00D64FF7"/>
    <w:rPr>
      <w:rFonts w:hint="default" w:ascii="Symbol" w:hAnsi="Symbol"/>
    </w:rPr>
  </w:style>
  <w:style w:type="character" w:styleId="WW8Num34z1" w:customStyle="1">
    <w:name w:val="WW8Num34z1"/>
    <w:rsid w:val="00D64FF7"/>
    <w:rPr>
      <w:rFonts w:hint="default" w:ascii="Courier New" w:hAnsi="Courier New" w:cs="Courier New"/>
    </w:rPr>
  </w:style>
  <w:style w:type="character" w:styleId="Absatz-Standardschriftart" w:customStyle="1">
    <w:name w:val="Absatz-Standardschriftart"/>
    <w:rsid w:val="00D64FF7"/>
  </w:style>
  <w:style w:type="character" w:styleId="WW8Num15z1" w:customStyle="1">
    <w:name w:val="WW8Num15z1"/>
    <w:rsid w:val="00D64FF7"/>
    <w:rPr>
      <w:rFonts w:hint="default" w:ascii="OpenSymbol" w:hAnsi="OpenSymbol" w:cs="OpenSymbol"/>
    </w:rPr>
  </w:style>
  <w:style w:type="character" w:styleId="WW8Num29z1" w:customStyle="1">
    <w:name w:val="WW8Num29z1"/>
    <w:rsid w:val="00D64FF7"/>
    <w:rPr>
      <w:rFonts w:hint="default" w:ascii="OpenSymbol" w:hAnsi="OpenSymbol" w:cs="Courier New"/>
    </w:rPr>
  </w:style>
  <w:style w:type="character" w:styleId="WW8Num33z0" w:customStyle="1">
    <w:name w:val="WW8Num33z0"/>
    <w:rsid w:val="00D64FF7"/>
    <w:rPr>
      <w:rFonts w:hint="default" w:ascii="Symbol" w:hAnsi="Symbol"/>
      <w:sz w:val="28"/>
      <w:szCs w:val="28"/>
    </w:rPr>
  </w:style>
  <w:style w:type="character" w:styleId="WW8Num35z0" w:customStyle="1">
    <w:name w:val="WW8Num35z0"/>
    <w:rsid w:val="00D64FF7"/>
    <w:rPr>
      <w:rFonts w:hint="default" w:ascii="Symbol" w:hAnsi="Symbol"/>
    </w:rPr>
  </w:style>
  <w:style w:type="character" w:styleId="WW-Absatz-Standardschriftart" w:customStyle="1">
    <w:name w:val="WW-Absatz-Standardschriftart"/>
    <w:rsid w:val="00D64FF7"/>
  </w:style>
  <w:style w:type="character" w:styleId="WW8Num7z0" w:customStyle="1">
    <w:name w:val="WW8Num7z0"/>
    <w:rsid w:val="00D64FF7"/>
    <w:rPr>
      <w:rFonts w:hint="default" w:ascii="Times New Roman" w:hAnsi="Times New Roman" w:cs="Times New Roman"/>
      <w:sz w:val="28"/>
      <w:szCs w:val="34"/>
    </w:rPr>
  </w:style>
  <w:style w:type="character" w:styleId="WW8Num16z1" w:customStyle="1">
    <w:name w:val="WW8Num16z1"/>
    <w:rsid w:val="00D64FF7"/>
    <w:rPr>
      <w:rFonts w:hint="default" w:ascii="OpenSymbol" w:hAnsi="OpenSymbol" w:cs="OpenSymbol"/>
    </w:rPr>
  </w:style>
  <w:style w:type="character" w:styleId="WW8Num17z1" w:customStyle="1">
    <w:name w:val="WW8Num17z1"/>
    <w:rsid w:val="00D64FF7"/>
    <w:rPr>
      <w:rFonts w:hint="default" w:ascii="OpenSymbol" w:hAnsi="OpenSymbol" w:cs="OpenSymbol"/>
    </w:rPr>
  </w:style>
  <w:style w:type="character" w:styleId="WW8Num18z1" w:customStyle="1">
    <w:name w:val="WW8Num18z1"/>
    <w:rsid w:val="00D64FF7"/>
    <w:rPr>
      <w:rFonts w:hint="default" w:ascii="OpenSymbol" w:hAnsi="OpenSymbol" w:cs="OpenSymbol"/>
    </w:rPr>
  </w:style>
  <w:style w:type="character" w:styleId="WW8Num32z1" w:customStyle="1">
    <w:name w:val="WW8Num32z1"/>
    <w:rsid w:val="00D64FF7"/>
    <w:rPr>
      <w:rFonts w:hint="default" w:ascii="Courier New" w:hAnsi="Courier New" w:cs="Courier New"/>
    </w:rPr>
  </w:style>
  <w:style w:type="character" w:styleId="WW-Absatz-Standardschriftart1" w:customStyle="1">
    <w:name w:val="WW-Absatz-Standardschriftart1"/>
    <w:rsid w:val="00D64FF7"/>
  </w:style>
  <w:style w:type="character" w:styleId="WW8Num19z1" w:customStyle="1">
    <w:name w:val="WW8Num19z1"/>
    <w:rsid w:val="00D64FF7"/>
    <w:rPr>
      <w:rFonts w:hint="default" w:ascii="OpenSymbol" w:hAnsi="OpenSymbol" w:cs="OpenSymbol"/>
    </w:rPr>
  </w:style>
  <w:style w:type="character" w:styleId="WW8Num33z1" w:customStyle="1">
    <w:name w:val="WW8Num33z1"/>
    <w:rsid w:val="00D64FF7"/>
    <w:rPr>
      <w:rFonts w:hint="default" w:ascii="Courier New" w:hAnsi="Courier New" w:cs="Courier New"/>
    </w:rPr>
  </w:style>
  <w:style w:type="character" w:styleId="WW-Absatz-Standardschriftart11" w:customStyle="1">
    <w:name w:val="WW-Absatz-Standardschriftart11"/>
    <w:rsid w:val="00D64FF7"/>
  </w:style>
  <w:style w:type="character" w:styleId="WW-Absatz-Standardschriftart111" w:customStyle="1">
    <w:name w:val="WW-Absatz-Standardschriftart111"/>
    <w:rsid w:val="00D64FF7"/>
  </w:style>
  <w:style w:type="character" w:styleId="WW-Absatz-Standardschriftart1111" w:customStyle="1">
    <w:name w:val="WW-Absatz-Standardschriftart1111"/>
    <w:rsid w:val="00D64FF7"/>
  </w:style>
  <w:style w:type="character" w:styleId="WW-Absatz-Standardschriftart11111" w:customStyle="1">
    <w:name w:val="WW-Absatz-Standardschriftart11111"/>
    <w:rsid w:val="00D64FF7"/>
  </w:style>
  <w:style w:type="character" w:styleId="WW-Absatz-Standardschriftart111111" w:customStyle="1">
    <w:name w:val="WW-Absatz-Standardschriftart111111"/>
    <w:rsid w:val="00D64FF7"/>
  </w:style>
  <w:style w:type="character" w:styleId="WW-Absatz-Standardschriftart1111111" w:customStyle="1">
    <w:name w:val="WW-Absatz-Standardschriftart1111111"/>
    <w:rsid w:val="00D64FF7"/>
  </w:style>
  <w:style w:type="character" w:styleId="WW8Num20z1" w:customStyle="1">
    <w:name w:val="WW8Num20z1"/>
    <w:rsid w:val="00D64FF7"/>
    <w:rPr>
      <w:rFonts w:hint="default" w:ascii="OpenSymbol" w:hAnsi="OpenSymbol" w:cs="OpenSymbol"/>
    </w:rPr>
  </w:style>
  <w:style w:type="character" w:styleId="WW-Absatz-Standardschriftart11111111" w:customStyle="1">
    <w:name w:val="WW-Absatz-Standardschriftart11111111"/>
    <w:rsid w:val="00D64FF7"/>
  </w:style>
  <w:style w:type="character" w:styleId="WW8Num21z1" w:customStyle="1">
    <w:name w:val="WW8Num21z1"/>
    <w:rsid w:val="00D64FF7"/>
    <w:rPr>
      <w:rFonts w:hint="default" w:ascii="OpenSymbol" w:hAnsi="OpenSymbol" w:cs="OpenSymbol"/>
    </w:rPr>
  </w:style>
  <w:style w:type="character" w:styleId="WW8Num22z1" w:customStyle="1">
    <w:name w:val="WW8Num22z1"/>
    <w:rsid w:val="00D64FF7"/>
    <w:rPr>
      <w:rFonts w:hint="default" w:ascii="OpenSymbol" w:hAnsi="OpenSymbol" w:cs="OpenSymbol"/>
    </w:rPr>
  </w:style>
  <w:style w:type="character" w:styleId="WW-Absatz-Standardschriftart111111111" w:customStyle="1">
    <w:name w:val="WW-Absatz-Standardschriftart111111111"/>
    <w:rsid w:val="00D64FF7"/>
  </w:style>
  <w:style w:type="character" w:styleId="WW-Absatz-Standardschriftart1111111111" w:customStyle="1">
    <w:name w:val="WW-Absatz-Standardschriftart1111111111"/>
    <w:rsid w:val="00D64FF7"/>
  </w:style>
  <w:style w:type="character" w:styleId="WW-Absatz-Standardschriftart11111111111" w:customStyle="1">
    <w:name w:val="WW-Absatz-Standardschriftart11111111111"/>
    <w:rsid w:val="00D64FF7"/>
  </w:style>
  <w:style w:type="character" w:styleId="WW8Num6z1" w:customStyle="1">
    <w:name w:val="WW8Num6z1"/>
    <w:rsid w:val="00D64FF7"/>
    <w:rPr>
      <w:rFonts w:hint="default" w:ascii="Times New Roman" w:hAnsi="Times New Roman" w:cs="Times New Roman"/>
      <w:b/>
      <w:bCs w:val="0"/>
    </w:rPr>
  </w:style>
  <w:style w:type="character" w:styleId="WW8Num8z0" w:customStyle="1">
    <w:name w:val="WW8Num8z0"/>
    <w:rsid w:val="00D64FF7"/>
    <w:rPr>
      <w:rFonts w:hint="default" w:ascii="Times New Roman" w:hAnsi="Times New Roman" w:cs="Times New Roman"/>
    </w:rPr>
  </w:style>
  <w:style w:type="character" w:styleId="WW8Num23z1" w:customStyle="1">
    <w:name w:val="WW8Num23z1"/>
    <w:rsid w:val="00D64FF7"/>
    <w:rPr>
      <w:rFonts w:hint="default" w:ascii="OpenSymbol" w:hAnsi="OpenSymbol" w:cs="OpenSymbol"/>
    </w:rPr>
  </w:style>
  <w:style w:type="character" w:styleId="WW8Num36z0" w:customStyle="1">
    <w:name w:val="WW8Num36z0"/>
    <w:rsid w:val="00D64FF7"/>
    <w:rPr>
      <w:rFonts w:hint="default" w:ascii="Symbol" w:hAnsi="Symbol"/>
    </w:rPr>
  </w:style>
  <w:style w:type="character" w:styleId="WW-Absatz-Standardschriftart111111111111" w:customStyle="1">
    <w:name w:val="WW-Absatz-Standardschriftart111111111111"/>
    <w:rsid w:val="00D64FF7"/>
  </w:style>
  <w:style w:type="character" w:styleId="WW8Num24z1" w:customStyle="1">
    <w:name w:val="WW8Num24z1"/>
    <w:rsid w:val="00D64FF7"/>
    <w:rPr>
      <w:rFonts w:hint="default" w:ascii="OpenSymbol" w:hAnsi="OpenSymbol" w:cs="OpenSymbol"/>
    </w:rPr>
  </w:style>
  <w:style w:type="character" w:styleId="WW8Num25z1" w:customStyle="1">
    <w:name w:val="WW8Num25z1"/>
    <w:rsid w:val="00D64FF7"/>
    <w:rPr>
      <w:rFonts w:hint="default" w:ascii="OpenSymbol" w:hAnsi="OpenSymbol" w:cs="OpenSymbol"/>
    </w:rPr>
  </w:style>
  <w:style w:type="character" w:styleId="WW8Num26z1" w:customStyle="1">
    <w:name w:val="WW8Num26z1"/>
    <w:rsid w:val="00D64FF7"/>
    <w:rPr>
      <w:rFonts w:hint="default" w:ascii="OpenSymbol" w:hAnsi="OpenSymbol" w:cs="OpenSymbol"/>
    </w:rPr>
  </w:style>
  <w:style w:type="character" w:styleId="WW-Absatz-Standardschriftart1111111111111" w:customStyle="1">
    <w:name w:val="WW-Absatz-Standardschriftart1111111111111"/>
    <w:rsid w:val="00D64FF7"/>
  </w:style>
  <w:style w:type="character" w:styleId="WW8Num7z1" w:customStyle="1">
    <w:name w:val="WW8Num7z1"/>
    <w:rsid w:val="00D64FF7"/>
    <w:rPr>
      <w:rFonts w:hint="default" w:ascii="Times New Roman" w:hAnsi="Times New Roman" w:cs="Times New Roman"/>
      <w:b/>
      <w:bCs w:val="0"/>
    </w:rPr>
  </w:style>
  <w:style w:type="character" w:styleId="WW8Num8z1" w:customStyle="1">
    <w:name w:val="WW8Num8z1"/>
    <w:rsid w:val="00D64FF7"/>
    <w:rPr>
      <w:rFonts w:hint="default" w:ascii="Times New Roman" w:hAnsi="Times New Roman" w:cs="Times New Roman"/>
      <w:b/>
      <w:bCs w:val="0"/>
    </w:rPr>
  </w:style>
  <w:style w:type="character" w:styleId="WW8Num9z0" w:customStyle="1">
    <w:name w:val="WW8Num9z0"/>
    <w:rsid w:val="00D64FF7"/>
    <w:rPr>
      <w:rFonts w:hint="default" w:ascii="Times New Roman" w:hAnsi="Times New Roman" w:cs="Times New Roman"/>
    </w:rPr>
  </w:style>
  <w:style w:type="character" w:styleId="WW-Absatz-Standardschriftart11111111111111" w:customStyle="1">
    <w:name w:val="WW-Absatz-Standardschriftart11111111111111"/>
    <w:rsid w:val="00D64FF7"/>
  </w:style>
  <w:style w:type="character" w:styleId="WW8Num1z0" w:customStyle="1">
    <w:name w:val="WW8Num1z0"/>
    <w:rsid w:val="00D64FF7"/>
    <w:rPr>
      <w:rFonts w:hint="default" w:ascii="Times New Roman" w:hAnsi="Times New Roman" w:cs="Times New Roman"/>
    </w:rPr>
  </w:style>
  <w:style w:type="character" w:styleId="WW8Num3z2" w:customStyle="1">
    <w:name w:val="WW8Num3z2"/>
    <w:rsid w:val="00D64FF7"/>
    <w:rPr>
      <w:rFonts w:hint="default" w:ascii="Wingdings" w:hAnsi="Wingdings"/>
    </w:rPr>
  </w:style>
  <w:style w:type="character" w:styleId="WW8Num3z3" w:customStyle="1">
    <w:name w:val="WW8Num3z3"/>
    <w:rsid w:val="00D64FF7"/>
    <w:rPr>
      <w:rFonts w:hint="default" w:ascii="Symbol" w:hAnsi="Symbol"/>
    </w:rPr>
  </w:style>
  <w:style w:type="character" w:styleId="WW8Num10z2" w:customStyle="1">
    <w:name w:val="WW8Num10z2"/>
    <w:rsid w:val="00D64FF7"/>
    <w:rPr>
      <w:rFonts w:hint="default" w:ascii="Wingdings" w:hAnsi="Wingdings"/>
    </w:rPr>
  </w:style>
  <w:style w:type="character" w:styleId="WW8Num11z2" w:customStyle="1">
    <w:name w:val="WW8Num11z2"/>
    <w:rsid w:val="00D64FF7"/>
    <w:rPr>
      <w:rFonts w:hint="default" w:ascii="Wingdings" w:hAnsi="Wingdings"/>
    </w:rPr>
  </w:style>
  <w:style w:type="character" w:styleId="WW8Num12z2" w:customStyle="1">
    <w:name w:val="WW8Num12z2"/>
    <w:rsid w:val="00D64FF7"/>
    <w:rPr>
      <w:rFonts w:hint="default" w:ascii="Wingdings" w:hAnsi="Wingdings"/>
    </w:rPr>
  </w:style>
  <w:style w:type="character" w:styleId="WW8Num13z2" w:customStyle="1">
    <w:name w:val="WW8Num13z2"/>
    <w:rsid w:val="00D64FF7"/>
    <w:rPr>
      <w:rFonts w:hint="default" w:ascii="Wingdings" w:hAnsi="Wingdings"/>
    </w:rPr>
  </w:style>
  <w:style w:type="character" w:styleId="WW8Num14z2" w:customStyle="1">
    <w:name w:val="WW8Num14z2"/>
    <w:rsid w:val="00D64FF7"/>
    <w:rPr>
      <w:rFonts w:hint="default" w:ascii="Wingdings" w:hAnsi="Wingdings"/>
    </w:rPr>
  </w:style>
  <w:style w:type="character" w:styleId="23" w:customStyle="1">
    <w:name w:val="Основной шрифт абзаца2"/>
    <w:rsid w:val="00D64FF7"/>
  </w:style>
  <w:style w:type="character" w:styleId="WW8Num33z2" w:customStyle="1">
    <w:name w:val="WW8Num33z2"/>
    <w:rsid w:val="00D64FF7"/>
    <w:rPr>
      <w:rFonts w:hint="default" w:ascii="Wingdings" w:hAnsi="Wingdings"/>
    </w:rPr>
  </w:style>
  <w:style w:type="character" w:styleId="WW8Num37z0" w:customStyle="1">
    <w:name w:val="WW8Num37z0"/>
    <w:rsid w:val="00D64FF7"/>
    <w:rPr>
      <w:rFonts w:hint="default" w:ascii="Symbol" w:hAnsi="Symbol"/>
    </w:rPr>
  </w:style>
  <w:style w:type="character" w:styleId="WW8Num37z1" w:customStyle="1">
    <w:name w:val="WW8Num37z1"/>
    <w:rsid w:val="00D64FF7"/>
    <w:rPr>
      <w:rFonts w:hint="default" w:ascii="Courier New" w:hAnsi="Courier New" w:cs="Courier New"/>
    </w:rPr>
  </w:style>
  <w:style w:type="character" w:styleId="WW8Num37z2" w:customStyle="1">
    <w:name w:val="WW8Num37z2"/>
    <w:rsid w:val="00D64FF7"/>
    <w:rPr>
      <w:rFonts w:hint="default" w:ascii="Wingdings" w:hAnsi="Wingdings"/>
    </w:rPr>
  </w:style>
  <w:style w:type="character" w:styleId="WW8Num38z0" w:customStyle="1">
    <w:name w:val="WW8Num38z0"/>
    <w:rsid w:val="00D64FF7"/>
    <w:rPr>
      <w:rFonts w:hint="default" w:ascii="Symbol" w:hAnsi="Symbol"/>
    </w:rPr>
  </w:style>
  <w:style w:type="character" w:styleId="WW8Num38z1" w:customStyle="1">
    <w:name w:val="WW8Num38z1"/>
    <w:rsid w:val="00D64FF7"/>
    <w:rPr>
      <w:rFonts w:hint="default" w:ascii="Courier New" w:hAnsi="Courier New" w:cs="Courier New"/>
    </w:rPr>
  </w:style>
  <w:style w:type="character" w:styleId="WW8Num38z2" w:customStyle="1">
    <w:name w:val="WW8Num38z2"/>
    <w:rsid w:val="00D64FF7"/>
    <w:rPr>
      <w:rFonts w:hint="default" w:ascii="Wingdings" w:hAnsi="Wingdings"/>
    </w:rPr>
  </w:style>
  <w:style w:type="character" w:styleId="WW8Num32z2" w:customStyle="1">
    <w:name w:val="WW8Num32z2"/>
    <w:rsid w:val="00D64FF7"/>
    <w:rPr>
      <w:rFonts w:hint="default" w:ascii="Wingdings" w:hAnsi="Wingdings"/>
    </w:rPr>
  </w:style>
  <w:style w:type="character" w:styleId="WW8Num35z1" w:customStyle="1">
    <w:name w:val="WW8Num35z1"/>
    <w:rsid w:val="00D64FF7"/>
    <w:rPr>
      <w:rFonts w:hint="default" w:ascii="Courier New" w:hAnsi="Courier New" w:cs="Courier New"/>
    </w:rPr>
  </w:style>
  <w:style w:type="character" w:styleId="WW8Num35z2" w:customStyle="1">
    <w:name w:val="WW8Num35z2"/>
    <w:rsid w:val="00D64FF7"/>
    <w:rPr>
      <w:rFonts w:hint="default" w:ascii="Wingdings" w:hAnsi="Wingdings"/>
    </w:rPr>
  </w:style>
  <w:style w:type="character" w:styleId="WW8Num39z0" w:customStyle="1">
    <w:name w:val="WW8Num39z0"/>
    <w:rsid w:val="00D64FF7"/>
    <w:rPr>
      <w:rFonts w:hint="default" w:ascii="Symbol" w:hAnsi="Symbol"/>
    </w:rPr>
  </w:style>
  <w:style w:type="character" w:styleId="WW8Num39z1" w:customStyle="1">
    <w:name w:val="WW8Num39z1"/>
    <w:rsid w:val="00D64FF7"/>
    <w:rPr>
      <w:rFonts w:hint="default" w:ascii="Courier New" w:hAnsi="Courier New" w:cs="Courier New"/>
    </w:rPr>
  </w:style>
  <w:style w:type="character" w:styleId="WW8Num39z2" w:customStyle="1">
    <w:name w:val="WW8Num39z2"/>
    <w:rsid w:val="00D64FF7"/>
    <w:rPr>
      <w:rFonts w:hint="default" w:ascii="Wingdings" w:hAnsi="Wingdings"/>
    </w:rPr>
  </w:style>
  <w:style w:type="character" w:styleId="WW8Num31z2" w:customStyle="1">
    <w:name w:val="WW8Num31z2"/>
    <w:rsid w:val="00D64FF7"/>
    <w:rPr>
      <w:rFonts w:hint="default" w:ascii="Wingdings" w:hAnsi="Wingdings"/>
    </w:rPr>
  </w:style>
  <w:style w:type="character" w:styleId="WW8Num34z2" w:customStyle="1">
    <w:name w:val="WW8Num34z2"/>
    <w:rsid w:val="00D64FF7"/>
    <w:rPr>
      <w:rFonts w:hint="default" w:ascii="Wingdings" w:hAnsi="Wingdings"/>
    </w:rPr>
  </w:style>
  <w:style w:type="character" w:styleId="WW8Num30z1" w:customStyle="1">
    <w:name w:val="WW8Num30z1"/>
    <w:rsid w:val="00D64FF7"/>
    <w:rPr>
      <w:rFonts w:hint="default" w:ascii="Courier New" w:hAnsi="Courier New" w:cs="Courier New"/>
    </w:rPr>
  </w:style>
  <w:style w:type="character" w:styleId="WW8Num30z2" w:customStyle="1">
    <w:name w:val="WW8Num30z2"/>
    <w:rsid w:val="00D64FF7"/>
    <w:rPr>
      <w:rFonts w:hint="default" w:ascii="Wingdings" w:hAnsi="Wingdings"/>
    </w:rPr>
  </w:style>
  <w:style w:type="character" w:styleId="WW8Num40z0" w:customStyle="1">
    <w:name w:val="WW8Num40z0"/>
    <w:rsid w:val="00D64FF7"/>
    <w:rPr>
      <w:rFonts w:hint="default" w:ascii="Symbol" w:hAnsi="Symbol"/>
    </w:rPr>
  </w:style>
  <w:style w:type="character" w:styleId="WW8Num40z1" w:customStyle="1">
    <w:name w:val="WW8Num40z1"/>
    <w:rsid w:val="00D64FF7"/>
    <w:rPr>
      <w:rFonts w:hint="default" w:ascii="Courier New" w:hAnsi="Courier New" w:cs="Courier New"/>
    </w:rPr>
  </w:style>
  <w:style w:type="character" w:styleId="WW8Num40z2" w:customStyle="1">
    <w:name w:val="WW8Num40z2"/>
    <w:rsid w:val="00D64FF7"/>
    <w:rPr>
      <w:rFonts w:hint="default" w:ascii="Wingdings" w:hAnsi="Wingdings"/>
    </w:rPr>
  </w:style>
  <w:style w:type="character" w:styleId="WW8Num36z1" w:customStyle="1">
    <w:name w:val="WW8Num36z1"/>
    <w:rsid w:val="00D64FF7"/>
    <w:rPr>
      <w:rFonts w:hint="default" w:ascii="Courier New" w:hAnsi="Courier New" w:cs="Courier New"/>
    </w:rPr>
  </w:style>
  <w:style w:type="character" w:styleId="WW8Num36z2" w:customStyle="1">
    <w:name w:val="WW8Num36z2"/>
    <w:rsid w:val="00D64FF7"/>
    <w:rPr>
      <w:rFonts w:hint="default" w:ascii="Wingdings" w:hAnsi="Wingdings"/>
    </w:rPr>
  </w:style>
  <w:style w:type="character" w:styleId="WW8Num45z0" w:customStyle="1">
    <w:name w:val="WW8Num45z0"/>
    <w:rsid w:val="00D64FF7"/>
    <w:rPr>
      <w:rFonts w:hint="default" w:ascii="Times New Roman" w:hAnsi="Times New Roman" w:eastAsia="Times New Roman" w:cs="Times New Roman"/>
      <w:b w:val="0"/>
      <w:bCs w:val="0"/>
    </w:rPr>
  </w:style>
  <w:style w:type="character" w:styleId="af8" w:customStyle="1">
    <w:name w:val="Текст примечания Знак"/>
    <w:basedOn w:val="a1"/>
    <w:link w:val="af9"/>
    <w:uiPriority w:val="99"/>
    <w:semiHidden/>
    <w:rsid w:val="00D64FF7"/>
    <w:rPr>
      <w:rFonts w:ascii="Calibri" w:hAnsi="Calibri" w:eastAsia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character" w:styleId="1b" w:customStyle="1">
    <w:name w:val="Текст примечания Знак1"/>
    <w:basedOn w:val="a1"/>
    <w:uiPriority w:val="99"/>
    <w:semiHidden/>
    <w:rsid w:val="00D64FF7"/>
    <w:rPr>
      <w:rFonts w:ascii="Times New Roman" w:hAnsi="Times New Roman" w:eastAsia="SimSun" w:cs="Mangal"/>
      <w:kern w:val="1"/>
      <w:sz w:val="20"/>
      <w:szCs w:val="18"/>
      <w:lang w:eastAsia="hi-IN" w:bidi="hi-IN"/>
    </w:rPr>
  </w:style>
  <w:style w:type="character" w:styleId="afa" w:customStyle="1">
    <w:name w:val="Тема примечания Знак"/>
    <w:basedOn w:val="af8"/>
    <w:link w:val="afb"/>
    <w:uiPriority w:val="99"/>
    <w:semiHidden/>
    <w:rsid w:val="00D64FF7"/>
    <w:rPr>
      <w:rFonts w:ascii="Calibri" w:hAnsi="Calibri" w:eastAsia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styleId="1c" w:customStyle="1">
    <w:name w:val="Тема примечания Знак1"/>
    <w:basedOn w:val="1b"/>
    <w:uiPriority w:val="99"/>
    <w:semiHidden/>
    <w:rsid w:val="00D64FF7"/>
    <w:rPr>
      <w:rFonts w:ascii="Times New Roman" w:hAnsi="Times New Roman" w:eastAsia="SimSun" w:cs="Mangal"/>
      <w:b/>
      <w:bCs/>
      <w:kern w:val="1"/>
      <w:sz w:val="20"/>
      <w:szCs w:val="18"/>
      <w:lang w:eastAsia="hi-IN" w:bidi="hi-IN"/>
    </w:rPr>
  </w:style>
  <w:style w:type="character" w:styleId="afc" w:customStyle="1">
    <w:name w:val="Текст выноски Знак"/>
    <w:basedOn w:val="a1"/>
    <w:link w:val="afd"/>
    <w:uiPriority w:val="99"/>
    <w:semiHidden/>
    <w:rsid w:val="00D64FF7"/>
    <w:rPr>
      <w:rFonts w:ascii="Segoe UI" w:hAnsi="Segoe UI" w:eastAsia="Calibr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hAnsi="Segoe UI" w:eastAsia="Calibri" w:cs="Segoe UI"/>
      <w:kern w:val="0"/>
      <w:sz w:val="18"/>
      <w:szCs w:val="18"/>
      <w:lang w:eastAsia="en-US" w:bidi="ar-SA"/>
    </w:rPr>
  </w:style>
  <w:style w:type="character" w:styleId="1d" w:customStyle="1">
    <w:name w:val="Текст выноски Знак1"/>
    <w:basedOn w:val="a1"/>
    <w:uiPriority w:val="99"/>
    <w:semiHidden/>
    <w:rsid w:val="00D64FF7"/>
    <w:rPr>
      <w:rFonts w:ascii="Tahoma" w:hAnsi="Tahoma" w:eastAsia="SimSun" w:cs="Mangal"/>
      <w:kern w:val="1"/>
      <w:sz w:val="16"/>
      <w:szCs w:val="14"/>
      <w:lang w:eastAsia="hi-IN" w:bidi="hi-IN"/>
    </w:rPr>
  </w:style>
  <w:style w:type="numbering" w:styleId="1e" w:customStyle="1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styleId="24" w:customStyle="1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" w:customStyle="1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25" w:customStyle="1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hAnsi="Calibri" w:eastAsia="Times New Roman" w:cs="Tahoma"/>
      <w:i/>
      <w:iCs/>
      <w:kern w:val="0"/>
      <w:lang w:eastAsia="ar-SA" w:bidi="ar-SA"/>
    </w:rPr>
  </w:style>
  <w:style w:type="paragraph" w:styleId="26" w:customStyle="1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hAnsi="Calibri" w:eastAsia="Times New Roman" w:cs="Tahoma"/>
      <w:kern w:val="0"/>
      <w:sz w:val="22"/>
      <w:szCs w:val="22"/>
      <w:lang w:eastAsia="ar-SA" w:bidi="ar-SA"/>
    </w:rPr>
  </w:style>
  <w:style w:type="paragraph" w:styleId="aff0" w:customStyle="1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2" w:customStyle="1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styleId="31" w:customStyle="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41" w:customStyle="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5" w:customStyle="1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character" w:styleId="1f" w:customStyle="1">
    <w:name w:val="Название Знак1"/>
    <w:basedOn w:val="a1"/>
    <w:uiPriority w:val="10"/>
    <w:rsid w:val="00D64FF7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styleId="27" w:customStyle="1">
    <w:name w:val="Нет списка2"/>
    <w:next w:val="a3"/>
    <w:uiPriority w:val="99"/>
    <w:semiHidden/>
    <w:unhideWhenUsed/>
    <w:rsid w:val="00D64FF7"/>
  </w:style>
  <w:style w:type="paragraph" w:styleId="msonormal0" w:customStyle="1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styleId="apple-converted-space" w:customStyle="1">
    <w:name w:val="apple-converted-space"/>
    <w:rsid w:val="00D64FF7"/>
  </w:style>
  <w:style w:type="paragraph" w:styleId="6" w:customStyle="1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7" w:customStyle="1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8" w:customStyle="1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9" w:customStyle="1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Default" w:customStyle="1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styleId="aff5" w:customStyle="1">
    <w:name w:val="Базовый"/>
    <w:uiPriority w:val="99"/>
    <w:rsid w:val="00D64FF7"/>
    <w:pPr>
      <w:tabs>
        <w:tab w:val="left" w:pos="708"/>
      </w:tabs>
      <w:suppressAutoHyphens/>
    </w:pPr>
    <w:rPr>
      <w:rFonts w:ascii="Calibri" w:hAnsi="Calibri" w:eastAsia="Times New Roman" w:cs="Times New Roman"/>
      <w:color w:val="00000A"/>
    </w:rPr>
  </w:style>
  <w:style w:type="paragraph" w:styleId="Textbody" w:customStyle="1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styleId="Index" w:customStyle="1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styleId="WW8Num5" w:customStyle="1">
    <w:name w:val="WW8Num5"/>
    <w:basedOn w:val="a3"/>
    <w:rsid w:val="00D64FF7"/>
    <w:pPr>
      <w:numPr>
        <w:numId w:val="14"/>
      </w:numPr>
    </w:pPr>
  </w:style>
  <w:style w:type="numbering" w:styleId="WW8Num6" w:customStyle="1">
    <w:name w:val="WW8Num6"/>
    <w:basedOn w:val="a3"/>
    <w:rsid w:val="00D64FF7"/>
    <w:pPr>
      <w:numPr>
        <w:numId w:val="15"/>
      </w:numPr>
    </w:pPr>
  </w:style>
  <w:style w:type="numbering" w:styleId="WW8Num3" w:customStyle="1">
    <w:name w:val="WW8Num3"/>
    <w:basedOn w:val="a3"/>
    <w:rsid w:val="00D64FF7"/>
    <w:pPr>
      <w:numPr>
        <w:numId w:val="16"/>
      </w:numPr>
    </w:pPr>
  </w:style>
  <w:style w:type="numbering" w:styleId="WW8Num4" w:customStyle="1">
    <w:name w:val="WW8Num4"/>
    <w:basedOn w:val="a3"/>
    <w:rsid w:val="00D64FF7"/>
    <w:pPr>
      <w:numPr>
        <w:numId w:val="17"/>
      </w:numPr>
    </w:pPr>
  </w:style>
  <w:style w:type="character" w:styleId="fulltext" w:customStyle="1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styleId="32" w:customStyle="1">
    <w:name w:val="Основной шрифт абзаца3"/>
    <w:rsid w:val="00D64FF7"/>
  </w:style>
  <w:style w:type="numbering" w:styleId="110" w:customStyle="1">
    <w:name w:val="Нет списка11"/>
    <w:next w:val="a3"/>
    <w:uiPriority w:val="99"/>
    <w:semiHidden/>
    <w:unhideWhenUsed/>
    <w:rsid w:val="00D64FF7"/>
  </w:style>
  <w:style w:type="character" w:styleId="aff8" w:customStyle="1">
    <w:name w:val="Заголовок Знак"/>
    <w:uiPriority w:val="99"/>
    <w:rsid w:val="00D64FF7"/>
    <w:rPr>
      <w:rFonts w:ascii="Arial" w:hAnsi="Arial" w:eastAsia="Microsoft YaHei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.xml" Id="R41cd473095434922" /><Relationship Type="http://schemas.openxmlformats.org/officeDocument/2006/relationships/footer" Target="/word/footer.xml" Id="R2b203768035a4218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Админ</dc:creator>
  <keywords/>
  <dc:description/>
  <lastModifiedBy>Гость</lastModifiedBy>
  <revision>6</revision>
  <dcterms:created xsi:type="dcterms:W3CDTF">2020-04-06T14:49:00.0000000Z</dcterms:created>
  <dcterms:modified xsi:type="dcterms:W3CDTF">2020-05-16T09:31:18.8301884Z</dcterms:modified>
</coreProperties>
</file>